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DBD" w:rsidRDefault="00604B6E" w:rsidP="00AA2DBD">
      <w:pPr>
        <w:ind w:left="400"/>
        <w:jc w:val="center"/>
      </w:pPr>
      <w:r>
        <w:rPr>
          <w:noProof/>
          <w:lang w:eastAsia="ru-RU"/>
        </w:rPr>
        <w:drawing>
          <wp:anchor distT="0" distB="0" distL="114300" distR="114300" simplePos="0" relativeHeight="251658240" behindDoc="0" locked="0" layoutInCell="1" allowOverlap="1">
            <wp:simplePos x="0" y="0"/>
            <wp:positionH relativeFrom="margin">
              <wp:posOffset>2731770</wp:posOffset>
            </wp:positionH>
            <wp:positionV relativeFrom="paragraph">
              <wp:posOffset>-349885</wp:posOffset>
            </wp:positionV>
            <wp:extent cx="476885" cy="876300"/>
            <wp:effectExtent l="1905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476885" cy="876300"/>
                    </a:xfrm>
                    <a:prstGeom prst="rect">
                      <a:avLst/>
                    </a:prstGeom>
                    <a:noFill/>
                  </pic:spPr>
                </pic:pic>
              </a:graphicData>
            </a:graphic>
          </wp:anchor>
        </w:drawing>
      </w:r>
      <w:r w:rsidR="00F20A73">
        <w:t xml:space="preserve">       </w:t>
      </w:r>
    </w:p>
    <w:p w:rsidR="005B0FB6" w:rsidRDefault="005B0FB6" w:rsidP="00AA2DBD">
      <w:pPr>
        <w:ind w:left="400"/>
        <w:jc w:val="center"/>
      </w:pPr>
    </w:p>
    <w:p w:rsidR="00CD4930" w:rsidRDefault="00CD4930" w:rsidP="005B0FB6">
      <w:pPr>
        <w:jc w:val="center"/>
        <w:rPr>
          <w:b/>
          <w:sz w:val="28"/>
        </w:rPr>
      </w:pPr>
    </w:p>
    <w:p w:rsidR="00CD4930" w:rsidRDefault="00CD4930" w:rsidP="005B0FB6">
      <w:pPr>
        <w:jc w:val="center"/>
        <w:rPr>
          <w:b/>
          <w:sz w:val="28"/>
        </w:rPr>
      </w:pPr>
    </w:p>
    <w:p w:rsidR="005B0FB6" w:rsidRDefault="005B0FB6" w:rsidP="005B0FB6">
      <w:pPr>
        <w:jc w:val="center"/>
        <w:rPr>
          <w:sz w:val="28"/>
        </w:rPr>
      </w:pPr>
      <w:r>
        <w:rPr>
          <w:b/>
          <w:sz w:val="28"/>
        </w:rPr>
        <w:t>СОВЕТ ДЕПУТАТОВ    НИКОЛЬСКОГО  СЕЛЬСКОГО ПОСЕЛЕНИЯ ГАГАРИНСКОГО РАЙОНА СМОЛЕНСКОЙ ОБЛАСТИ</w:t>
      </w:r>
    </w:p>
    <w:p w:rsidR="005B0FB6" w:rsidRDefault="005B0FB6" w:rsidP="005B0FB6">
      <w:pPr>
        <w:rPr>
          <w:sz w:val="28"/>
        </w:rPr>
      </w:pPr>
    </w:p>
    <w:p w:rsidR="00AA2DBD" w:rsidRDefault="00AA2DBD" w:rsidP="00AA2DBD">
      <w:pPr>
        <w:jc w:val="center"/>
        <w:rPr>
          <w:sz w:val="28"/>
        </w:rPr>
      </w:pPr>
    </w:p>
    <w:p w:rsidR="00AA2DBD" w:rsidRPr="000C17A1" w:rsidRDefault="00AA2DBD" w:rsidP="00AA2DBD">
      <w:pPr>
        <w:rPr>
          <w:b/>
          <w:sz w:val="28"/>
          <w:szCs w:val="28"/>
        </w:rPr>
      </w:pPr>
      <w:r>
        <w:rPr>
          <w:sz w:val="28"/>
        </w:rPr>
        <w:t xml:space="preserve">                                                   </w:t>
      </w:r>
      <w:r w:rsidRPr="000C17A1">
        <w:rPr>
          <w:b/>
          <w:sz w:val="28"/>
          <w:szCs w:val="28"/>
        </w:rPr>
        <w:t xml:space="preserve">РЕШЕНИЕ </w:t>
      </w:r>
    </w:p>
    <w:p w:rsidR="00AA2DBD" w:rsidRDefault="00AA2DBD" w:rsidP="00AA2DBD">
      <w:pPr>
        <w:pStyle w:val="a3"/>
        <w:ind w:right="-2" w:firstLine="709"/>
        <w:jc w:val="both"/>
      </w:pPr>
    </w:p>
    <w:p w:rsidR="00AA2DBD" w:rsidRDefault="00AA2DBD" w:rsidP="00AA2DBD">
      <w:pPr>
        <w:pStyle w:val="a3"/>
        <w:ind w:right="-2"/>
        <w:jc w:val="both"/>
      </w:pPr>
      <w:r w:rsidRPr="00ED61F8">
        <w:t xml:space="preserve">от </w:t>
      </w:r>
      <w:r w:rsidR="002C4781">
        <w:t>«</w:t>
      </w:r>
      <w:r w:rsidR="00CD4930">
        <w:t xml:space="preserve"> </w:t>
      </w:r>
      <w:r w:rsidR="005B2FAE">
        <w:t>26</w:t>
      </w:r>
      <w:r w:rsidR="00CD4930">
        <w:t xml:space="preserve"> </w:t>
      </w:r>
      <w:r w:rsidR="002C4781">
        <w:t xml:space="preserve">» </w:t>
      </w:r>
      <w:r w:rsidRPr="00ED61F8">
        <w:t xml:space="preserve"> </w:t>
      </w:r>
      <w:r w:rsidR="00CD4930">
        <w:t>декабря</w:t>
      </w:r>
      <w:r w:rsidRPr="00ED61F8">
        <w:t xml:space="preserve"> 201</w:t>
      </w:r>
      <w:r w:rsidR="002C4781">
        <w:t>9</w:t>
      </w:r>
      <w:r w:rsidRPr="00ED61F8">
        <w:t xml:space="preserve"> года</w:t>
      </w:r>
      <w:r w:rsidRPr="00ED61F8">
        <w:tab/>
      </w:r>
      <w:r w:rsidRPr="00ED61F8">
        <w:tab/>
      </w:r>
      <w:r w:rsidRPr="00ED61F8">
        <w:tab/>
      </w:r>
      <w:r w:rsidR="00CD4930">
        <w:t xml:space="preserve">                                     </w:t>
      </w:r>
      <w:r w:rsidR="002C4781">
        <w:t xml:space="preserve">             </w:t>
      </w:r>
      <w:r w:rsidRPr="00ED61F8">
        <w:t>№</w:t>
      </w:r>
      <w:r w:rsidR="00412345">
        <w:t xml:space="preserve"> </w:t>
      </w:r>
      <w:r w:rsidR="00222AB2">
        <w:t>96</w:t>
      </w:r>
      <w:r w:rsidR="002C4781">
        <w:t xml:space="preserve"> </w:t>
      </w:r>
      <w:r w:rsidRPr="00ED61F8">
        <w:t xml:space="preserve"> </w:t>
      </w:r>
    </w:p>
    <w:p w:rsidR="00AC0E64" w:rsidRDefault="00AC0E64" w:rsidP="00AA2DBD">
      <w:pPr>
        <w:pStyle w:val="a3"/>
        <w:ind w:right="-2"/>
        <w:jc w:val="both"/>
      </w:pPr>
    </w:p>
    <w:p w:rsidR="009379B4" w:rsidRPr="00ED61F8" w:rsidRDefault="009379B4" w:rsidP="00AA2DBD">
      <w:pPr>
        <w:pStyle w:val="a3"/>
        <w:ind w:right="-2"/>
        <w:jc w:val="both"/>
      </w:pPr>
    </w:p>
    <w:tbl>
      <w:tblPr>
        <w:tblW w:w="11697" w:type="dxa"/>
        <w:tblLook w:val="04A0" w:firstRow="1" w:lastRow="0" w:firstColumn="1" w:lastColumn="0" w:noHBand="0" w:noVBand="1"/>
      </w:tblPr>
      <w:tblGrid>
        <w:gridCol w:w="5637"/>
        <w:gridCol w:w="6060"/>
      </w:tblGrid>
      <w:tr w:rsidR="00CD4930" w:rsidRPr="00564E79" w:rsidTr="00222AB2">
        <w:tc>
          <w:tcPr>
            <w:tcW w:w="5637" w:type="dxa"/>
          </w:tcPr>
          <w:p w:rsidR="00CD4930" w:rsidRPr="00564E79" w:rsidRDefault="00CD4930" w:rsidP="00222AB2">
            <w:pPr>
              <w:ind w:right="-392"/>
              <w:rPr>
                <w:sz w:val="28"/>
                <w:szCs w:val="28"/>
              </w:rPr>
            </w:pPr>
            <w:r w:rsidRPr="00564E79">
              <w:rPr>
                <w:sz w:val="28"/>
                <w:szCs w:val="28"/>
              </w:rPr>
              <w:t xml:space="preserve">Об утверждении </w:t>
            </w:r>
            <w:r>
              <w:rPr>
                <w:sz w:val="28"/>
                <w:szCs w:val="28"/>
              </w:rPr>
              <w:t xml:space="preserve">Порядка </w:t>
            </w:r>
            <w:r w:rsidRPr="00564E79">
              <w:rPr>
                <w:sz w:val="28"/>
                <w:szCs w:val="28"/>
              </w:rPr>
              <w:t>приняти</w:t>
            </w:r>
            <w:r>
              <w:rPr>
                <w:sz w:val="28"/>
                <w:szCs w:val="28"/>
              </w:rPr>
              <w:t>я</w:t>
            </w:r>
            <w:r w:rsidRPr="00564E79">
              <w:rPr>
                <w:sz w:val="28"/>
                <w:szCs w:val="28"/>
              </w:rPr>
              <w:t xml:space="preserve"> в </w:t>
            </w:r>
            <w:r>
              <w:rPr>
                <w:sz w:val="28"/>
                <w:szCs w:val="28"/>
              </w:rPr>
              <w:t xml:space="preserve">муниципальном образовании Никольского сельского поселения Гагаринского района Смоленской области </w:t>
            </w:r>
            <w:r w:rsidRPr="00564E79">
              <w:rPr>
                <w:sz w:val="28"/>
                <w:szCs w:val="28"/>
              </w:rPr>
              <w:t>решения о применении мер ответственности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7</w:t>
            </w:r>
            <w:r w:rsidRPr="00564E79">
              <w:rPr>
                <w:sz w:val="28"/>
                <w:szCs w:val="28"/>
                <w:vertAlign w:val="superscript"/>
              </w:rPr>
              <w:t xml:space="preserve">3-1 </w:t>
            </w:r>
            <w:r w:rsidRPr="00564E79">
              <w:rPr>
                <w:sz w:val="28"/>
                <w:szCs w:val="28"/>
              </w:rPr>
              <w:t>статьи 40 Федерального закона «Об общих принципах организации местного самоуправления в Российской Федерации»</w:t>
            </w:r>
          </w:p>
          <w:p w:rsidR="009379B4" w:rsidRPr="00564E79" w:rsidRDefault="009379B4" w:rsidP="00E606A7">
            <w:pPr>
              <w:ind w:right="-1"/>
              <w:jc w:val="center"/>
              <w:rPr>
                <w:sz w:val="28"/>
                <w:szCs w:val="28"/>
              </w:rPr>
            </w:pPr>
          </w:p>
        </w:tc>
        <w:tc>
          <w:tcPr>
            <w:tcW w:w="6060" w:type="dxa"/>
          </w:tcPr>
          <w:p w:rsidR="00CD4930" w:rsidRPr="00564E79" w:rsidRDefault="00CD4930" w:rsidP="00E606A7">
            <w:pPr>
              <w:ind w:right="-1"/>
              <w:jc w:val="center"/>
              <w:rPr>
                <w:sz w:val="28"/>
                <w:szCs w:val="28"/>
              </w:rPr>
            </w:pPr>
          </w:p>
        </w:tc>
      </w:tr>
    </w:tbl>
    <w:p w:rsidR="00222AB2" w:rsidRDefault="00CD4930" w:rsidP="00CD4930">
      <w:pPr>
        <w:ind w:right="-1" w:firstLine="708"/>
        <w:jc w:val="both"/>
        <w:rPr>
          <w:sz w:val="28"/>
          <w:szCs w:val="28"/>
        </w:rPr>
      </w:pPr>
      <w:proofErr w:type="gramStart"/>
      <w:r w:rsidRPr="007C11D3">
        <w:rPr>
          <w:sz w:val="28"/>
          <w:szCs w:val="28"/>
        </w:rPr>
        <w:t>В соответствии с</w:t>
      </w:r>
      <w:r>
        <w:rPr>
          <w:sz w:val="28"/>
          <w:szCs w:val="28"/>
        </w:rPr>
        <w:t>о статьей 40 Федерального закона от 6</w:t>
      </w:r>
      <w:r w:rsidRPr="007C11D3">
        <w:rPr>
          <w:sz w:val="28"/>
          <w:szCs w:val="28"/>
        </w:rPr>
        <w:t xml:space="preserve"> </w:t>
      </w:r>
      <w:r>
        <w:rPr>
          <w:sz w:val="28"/>
          <w:szCs w:val="28"/>
        </w:rPr>
        <w:t xml:space="preserve">октября 2003 года № 131-ФЗ </w:t>
      </w:r>
      <w:r w:rsidRPr="007C11D3">
        <w:rPr>
          <w:sz w:val="28"/>
          <w:szCs w:val="28"/>
        </w:rPr>
        <w:t>«О</w:t>
      </w:r>
      <w:r>
        <w:rPr>
          <w:sz w:val="28"/>
          <w:szCs w:val="28"/>
        </w:rPr>
        <w:t>б</w:t>
      </w:r>
      <w:r w:rsidRPr="007C11D3">
        <w:rPr>
          <w:sz w:val="28"/>
          <w:szCs w:val="28"/>
        </w:rPr>
        <w:t xml:space="preserve"> </w:t>
      </w:r>
      <w:r>
        <w:rPr>
          <w:sz w:val="28"/>
          <w:szCs w:val="28"/>
        </w:rPr>
        <w:t>общих принципах организации местного самоуправления в Российской Федерации</w:t>
      </w:r>
      <w:r w:rsidRPr="007C11D3">
        <w:rPr>
          <w:sz w:val="28"/>
          <w:szCs w:val="28"/>
        </w:rPr>
        <w:t xml:space="preserve">», </w:t>
      </w:r>
      <w:r>
        <w:rPr>
          <w:sz w:val="28"/>
          <w:szCs w:val="28"/>
        </w:rPr>
        <w:t>областным</w:t>
      </w:r>
      <w:r w:rsidRPr="004A698F">
        <w:rPr>
          <w:sz w:val="28"/>
          <w:szCs w:val="28"/>
        </w:rPr>
        <w:t xml:space="preserve"> закон</w:t>
      </w:r>
      <w:r>
        <w:rPr>
          <w:sz w:val="28"/>
          <w:szCs w:val="28"/>
        </w:rPr>
        <w:t xml:space="preserve">ом от 25  октября 2019 года № 106-з «О </w:t>
      </w:r>
      <w:r w:rsidRPr="000435F0">
        <w:rPr>
          <w:sz w:val="28"/>
          <w:szCs w:val="28"/>
        </w:rPr>
        <w:t xml:space="preserve">Порядке принятия </w:t>
      </w:r>
      <w:r>
        <w:rPr>
          <w:sz w:val="28"/>
          <w:szCs w:val="28"/>
        </w:rPr>
        <w:t xml:space="preserve">в Смоленской области </w:t>
      </w:r>
      <w:r w:rsidRPr="000435F0">
        <w:rPr>
          <w:sz w:val="28"/>
          <w:szCs w:val="28"/>
        </w:rPr>
        <w:t>решения</w:t>
      </w:r>
      <w:r>
        <w:rPr>
          <w:sz w:val="28"/>
          <w:szCs w:val="28"/>
        </w:rPr>
        <w:t xml:space="preserve"> </w:t>
      </w:r>
      <w:r w:rsidRPr="000435F0">
        <w:rPr>
          <w:sz w:val="28"/>
          <w:szCs w:val="28"/>
        </w:rPr>
        <w:t>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7</w:t>
      </w:r>
      <w:r w:rsidRPr="000435F0">
        <w:rPr>
          <w:sz w:val="28"/>
          <w:szCs w:val="28"/>
          <w:vertAlign w:val="superscript"/>
        </w:rPr>
        <w:t xml:space="preserve">3-1 </w:t>
      </w:r>
      <w:r w:rsidRPr="000435F0">
        <w:rPr>
          <w:sz w:val="28"/>
          <w:szCs w:val="28"/>
        </w:rPr>
        <w:t>статьи 40 Федерального</w:t>
      </w:r>
      <w:proofErr w:type="gramEnd"/>
      <w:r w:rsidRPr="000435F0">
        <w:rPr>
          <w:sz w:val="28"/>
          <w:szCs w:val="28"/>
        </w:rPr>
        <w:t xml:space="preserve"> закона «Об общих принципах организации местного самоуправления в Российской Федерации»</w:t>
      </w:r>
      <w:r w:rsidR="00222AB2">
        <w:rPr>
          <w:sz w:val="28"/>
          <w:szCs w:val="28"/>
        </w:rPr>
        <w:t xml:space="preserve"> Совет депутатов Никольского сельского поселения Гагаринского района Смоленской области</w:t>
      </w:r>
    </w:p>
    <w:p w:rsidR="00222AB2" w:rsidRDefault="00222AB2" w:rsidP="00CD4930">
      <w:pPr>
        <w:ind w:right="-1" w:firstLine="708"/>
        <w:jc w:val="both"/>
        <w:rPr>
          <w:sz w:val="28"/>
          <w:szCs w:val="28"/>
        </w:rPr>
      </w:pPr>
    </w:p>
    <w:p w:rsidR="00CD4930" w:rsidRPr="00222AB2" w:rsidRDefault="00222AB2" w:rsidP="00CD4930">
      <w:pPr>
        <w:ind w:right="-1" w:firstLine="708"/>
        <w:jc w:val="both"/>
        <w:rPr>
          <w:b/>
          <w:sz w:val="28"/>
          <w:szCs w:val="28"/>
        </w:rPr>
      </w:pPr>
      <w:r w:rsidRPr="00222AB2">
        <w:rPr>
          <w:b/>
          <w:sz w:val="28"/>
          <w:szCs w:val="28"/>
        </w:rPr>
        <w:t>РЕШИЛ</w:t>
      </w:r>
      <w:r w:rsidR="00CD4930" w:rsidRPr="00222AB2">
        <w:rPr>
          <w:b/>
          <w:sz w:val="28"/>
          <w:szCs w:val="28"/>
        </w:rPr>
        <w:t>:</w:t>
      </w:r>
    </w:p>
    <w:p w:rsidR="00222AB2" w:rsidRDefault="00222AB2" w:rsidP="00CD4930">
      <w:pPr>
        <w:ind w:right="-1" w:firstLine="708"/>
        <w:jc w:val="both"/>
        <w:rPr>
          <w:sz w:val="28"/>
          <w:szCs w:val="28"/>
        </w:rPr>
      </w:pPr>
    </w:p>
    <w:p w:rsidR="00CD4930" w:rsidRDefault="00CD4930" w:rsidP="00CD4930">
      <w:pPr>
        <w:ind w:right="-1" w:firstLine="709"/>
        <w:jc w:val="both"/>
        <w:rPr>
          <w:sz w:val="28"/>
          <w:szCs w:val="28"/>
        </w:rPr>
      </w:pPr>
      <w:r>
        <w:rPr>
          <w:sz w:val="28"/>
          <w:szCs w:val="28"/>
        </w:rPr>
        <w:t xml:space="preserve">1. Утвердить прилагаемый Порядок принятия в Никольском сельском поселении Гагаринского района Смоленской области решения о применении мер ответственности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w:t>
      </w:r>
      <w:r w:rsidRPr="000435F0">
        <w:rPr>
          <w:sz w:val="28"/>
          <w:szCs w:val="28"/>
        </w:rPr>
        <w:t>7</w:t>
      </w:r>
      <w:r w:rsidRPr="000435F0">
        <w:rPr>
          <w:sz w:val="28"/>
          <w:szCs w:val="28"/>
          <w:vertAlign w:val="superscript"/>
        </w:rPr>
        <w:t xml:space="preserve">3-1 </w:t>
      </w:r>
      <w:r w:rsidRPr="000435F0">
        <w:rPr>
          <w:sz w:val="28"/>
          <w:szCs w:val="28"/>
        </w:rPr>
        <w:t>статьи 40 Федерального</w:t>
      </w:r>
      <w:r>
        <w:rPr>
          <w:sz w:val="28"/>
          <w:szCs w:val="28"/>
        </w:rPr>
        <w:t xml:space="preserve"> </w:t>
      </w:r>
      <w:r w:rsidRPr="000435F0">
        <w:rPr>
          <w:sz w:val="28"/>
          <w:szCs w:val="28"/>
        </w:rPr>
        <w:t xml:space="preserve">закона </w:t>
      </w:r>
      <w:r w:rsidRPr="000435F0">
        <w:rPr>
          <w:sz w:val="28"/>
          <w:szCs w:val="28"/>
        </w:rPr>
        <w:lastRenderedPageBreak/>
        <w:t>«Об общих принципах</w:t>
      </w:r>
      <w:r>
        <w:rPr>
          <w:sz w:val="28"/>
          <w:szCs w:val="28"/>
        </w:rPr>
        <w:t xml:space="preserve"> </w:t>
      </w:r>
      <w:r w:rsidRPr="000435F0">
        <w:rPr>
          <w:sz w:val="28"/>
          <w:szCs w:val="28"/>
        </w:rPr>
        <w:t>организации местного</w:t>
      </w:r>
      <w:r w:rsidRPr="00177B98">
        <w:rPr>
          <w:sz w:val="28"/>
          <w:szCs w:val="28"/>
        </w:rPr>
        <w:t xml:space="preserve"> </w:t>
      </w:r>
      <w:r w:rsidRPr="000435F0">
        <w:rPr>
          <w:sz w:val="28"/>
          <w:szCs w:val="28"/>
        </w:rPr>
        <w:t>самоуправления в Российской</w:t>
      </w:r>
      <w:r>
        <w:rPr>
          <w:sz w:val="28"/>
          <w:szCs w:val="28"/>
        </w:rPr>
        <w:t xml:space="preserve"> Федерации».</w:t>
      </w:r>
    </w:p>
    <w:p w:rsidR="00CD4930" w:rsidRPr="00CD4930" w:rsidRDefault="00CD4930" w:rsidP="00CD4930">
      <w:pPr>
        <w:ind w:right="-1" w:firstLine="708"/>
        <w:jc w:val="both"/>
        <w:rPr>
          <w:sz w:val="28"/>
          <w:szCs w:val="28"/>
        </w:rPr>
      </w:pPr>
      <w:r>
        <w:rPr>
          <w:sz w:val="28"/>
          <w:szCs w:val="28"/>
        </w:rPr>
        <w:t xml:space="preserve">2. Настоящее решение вступает в силу с </w:t>
      </w:r>
      <w:r w:rsidRPr="00CD4930">
        <w:rPr>
          <w:sz w:val="28"/>
          <w:szCs w:val="28"/>
        </w:rPr>
        <w:t xml:space="preserve"> момента принятия.</w:t>
      </w:r>
    </w:p>
    <w:p w:rsidR="00CD4930" w:rsidRDefault="00CD4930" w:rsidP="00CD4930">
      <w:pPr>
        <w:widowControl w:val="0"/>
        <w:shd w:val="clear" w:color="auto" w:fill="FFFFFF"/>
        <w:ind w:right="45" w:firstLine="709"/>
        <w:jc w:val="both"/>
        <w:rPr>
          <w:sz w:val="28"/>
          <w:szCs w:val="28"/>
        </w:rPr>
      </w:pPr>
      <w:r>
        <w:rPr>
          <w:sz w:val="28"/>
          <w:szCs w:val="28"/>
        </w:rPr>
        <w:t xml:space="preserve">3. </w:t>
      </w:r>
      <w:proofErr w:type="gramStart"/>
      <w:r>
        <w:rPr>
          <w:sz w:val="28"/>
          <w:szCs w:val="28"/>
        </w:rPr>
        <w:t>Контроль за</w:t>
      </w:r>
      <w:proofErr w:type="gramEnd"/>
      <w:r>
        <w:rPr>
          <w:sz w:val="28"/>
          <w:szCs w:val="28"/>
        </w:rPr>
        <w:t xml:space="preserve"> исполнением настоящего решения оставляю за собой.</w:t>
      </w:r>
    </w:p>
    <w:p w:rsidR="009379B4" w:rsidRDefault="009379B4" w:rsidP="00AA2DBD">
      <w:pPr>
        <w:rPr>
          <w:sz w:val="28"/>
          <w:szCs w:val="28"/>
        </w:rPr>
      </w:pPr>
    </w:p>
    <w:p w:rsidR="00AA2DBD" w:rsidRDefault="00AA2DBD" w:rsidP="00AA2DBD">
      <w:pPr>
        <w:rPr>
          <w:sz w:val="28"/>
          <w:szCs w:val="28"/>
        </w:rPr>
      </w:pPr>
      <w:r>
        <w:rPr>
          <w:sz w:val="28"/>
          <w:szCs w:val="28"/>
        </w:rPr>
        <w:t>Глава муниципального образования</w:t>
      </w:r>
    </w:p>
    <w:p w:rsidR="00AA2DBD" w:rsidRDefault="00116D29" w:rsidP="00AA2DBD">
      <w:pPr>
        <w:rPr>
          <w:sz w:val="28"/>
          <w:szCs w:val="28"/>
        </w:rPr>
      </w:pPr>
      <w:r>
        <w:rPr>
          <w:sz w:val="28"/>
          <w:szCs w:val="28"/>
        </w:rPr>
        <w:t>Никольского</w:t>
      </w:r>
      <w:r w:rsidR="00AA2DBD">
        <w:rPr>
          <w:sz w:val="28"/>
          <w:szCs w:val="28"/>
        </w:rPr>
        <w:t xml:space="preserve"> сельского поселения</w:t>
      </w:r>
    </w:p>
    <w:p w:rsidR="00AA2DBD" w:rsidRDefault="00AA2DBD" w:rsidP="00AA2DBD">
      <w:r>
        <w:rPr>
          <w:sz w:val="28"/>
          <w:szCs w:val="28"/>
        </w:rPr>
        <w:t>Гагаринского района Смоленской области</w:t>
      </w:r>
      <w:r>
        <w:rPr>
          <w:sz w:val="28"/>
          <w:szCs w:val="28"/>
        </w:rPr>
        <w:tab/>
      </w:r>
      <w:r>
        <w:rPr>
          <w:sz w:val="28"/>
          <w:szCs w:val="28"/>
        </w:rPr>
        <w:tab/>
      </w:r>
      <w:r>
        <w:rPr>
          <w:sz w:val="28"/>
          <w:szCs w:val="28"/>
        </w:rPr>
        <w:tab/>
      </w:r>
      <w:r>
        <w:rPr>
          <w:b/>
          <w:sz w:val="28"/>
          <w:szCs w:val="28"/>
        </w:rPr>
        <w:t>О.А. Воробьёва</w:t>
      </w:r>
    </w:p>
    <w:p w:rsidR="00CD4930" w:rsidRDefault="00A16D2F" w:rsidP="00AC20D0">
      <w:pPr>
        <w:ind w:left="400"/>
        <w:sectPr w:rsidR="00CD4930" w:rsidSect="00CD4930">
          <w:headerReference w:type="even" r:id="rId9"/>
          <w:headerReference w:type="default" r:id="rId10"/>
          <w:pgSz w:w="11906" w:h="16838"/>
          <w:pgMar w:top="1134" w:right="851" w:bottom="1134" w:left="1701" w:header="709" w:footer="709" w:gutter="0"/>
          <w:cols w:space="708"/>
          <w:docGrid w:linePitch="360"/>
        </w:sectPr>
      </w:pPr>
      <w:r>
        <w:t xml:space="preserve">               </w:t>
      </w:r>
      <w:bookmarkStart w:id="0" w:name="_GoBack"/>
      <w:bookmarkEnd w:id="0"/>
    </w:p>
    <w:p w:rsidR="00CD4930" w:rsidRPr="00604B6E" w:rsidRDefault="00CD4930" w:rsidP="00CD4930">
      <w:pPr>
        <w:pStyle w:val="afe"/>
        <w:spacing w:before="0" w:beforeAutospacing="0" w:after="0" w:afterAutospacing="0"/>
        <w:ind w:left="4253" w:firstLine="1417"/>
        <w:jc w:val="center"/>
        <w:rPr>
          <w:sz w:val="18"/>
          <w:szCs w:val="18"/>
        </w:rPr>
      </w:pPr>
      <w:r w:rsidRPr="00604B6E">
        <w:rPr>
          <w:sz w:val="18"/>
          <w:szCs w:val="18"/>
        </w:rPr>
        <w:lastRenderedPageBreak/>
        <w:t>Утверждено</w:t>
      </w:r>
    </w:p>
    <w:p w:rsidR="00CD4930" w:rsidRPr="00604B6E" w:rsidRDefault="009379B4" w:rsidP="00CD4930">
      <w:pPr>
        <w:pStyle w:val="afe"/>
        <w:spacing w:before="0" w:beforeAutospacing="0" w:after="0" w:afterAutospacing="0"/>
        <w:ind w:left="5670"/>
        <w:rPr>
          <w:sz w:val="18"/>
          <w:szCs w:val="18"/>
        </w:rPr>
      </w:pPr>
      <w:r w:rsidRPr="00604B6E">
        <w:rPr>
          <w:sz w:val="18"/>
          <w:szCs w:val="18"/>
        </w:rPr>
        <w:t xml:space="preserve">Решением Никольского сельского поселения Гагаринского района Смоленской области от </w:t>
      </w:r>
      <w:r w:rsidR="00CD4930" w:rsidRPr="00604B6E">
        <w:rPr>
          <w:sz w:val="18"/>
          <w:szCs w:val="18"/>
        </w:rPr>
        <w:t xml:space="preserve"> </w:t>
      </w:r>
      <w:r w:rsidR="005B2FAE" w:rsidRPr="00604B6E">
        <w:rPr>
          <w:sz w:val="18"/>
          <w:szCs w:val="18"/>
        </w:rPr>
        <w:t>26 декабря 2019</w:t>
      </w:r>
      <w:r w:rsidR="00CD4930" w:rsidRPr="00604B6E">
        <w:rPr>
          <w:sz w:val="18"/>
          <w:szCs w:val="18"/>
        </w:rPr>
        <w:t xml:space="preserve">  г.  № </w:t>
      </w:r>
      <w:r w:rsidR="005B2FAE" w:rsidRPr="00604B6E">
        <w:rPr>
          <w:sz w:val="18"/>
          <w:szCs w:val="18"/>
        </w:rPr>
        <w:t>100</w:t>
      </w:r>
    </w:p>
    <w:p w:rsidR="00604B6E" w:rsidRDefault="00604B6E" w:rsidP="00CD4930">
      <w:pPr>
        <w:ind w:right="-1" w:firstLine="709"/>
        <w:jc w:val="center"/>
        <w:rPr>
          <w:b/>
          <w:sz w:val="28"/>
          <w:szCs w:val="28"/>
        </w:rPr>
      </w:pPr>
    </w:p>
    <w:p w:rsidR="00604B6E" w:rsidRDefault="00604B6E" w:rsidP="00CD4930">
      <w:pPr>
        <w:ind w:right="-1" w:firstLine="709"/>
        <w:jc w:val="center"/>
        <w:rPr>
          <w:b/>
          <w:sz w:val="28"/>
          <w:szCs w:val="28"/>
        </w:rPr>
      </w:pPr>
    </w:p>
    <w:p w:rsidR="00CD4930" w:rsidRPr="005A0D10" w:rsidRDefault="00CD4930" w:rsidP="00CD4930">
      <w:pPr>
        <w:ind w:right="-1" w:firstLine="709"/>
        <w:jc w:val="center"/>
        <w:rPr>
          <w:b/>
          <w:sz w:val="28"/>
          <w:szCs w:val="28"/>
        </w:rPr>
      </w:pPr>
      <w:r>
        <w:rPr>
          <w:b/>
          <w:sz w:val="28"/>
          <w:szCs w:val="28"/>
        </w:rPr>
        <w:t>Порядок</w:t>
      </w:r>
    </w:p>
    <w:p w:rsidR="00CD4930" w:rsidRDefault="00CD4930" w:rsidP="00CD4930">
      <w:pPr>
        <w:ind w:right="-1" w:firstLine="709"/>
        <w:jc w:val="center"/>
        <w:rPr>
          <w:b/>
          <w:sz w:val="28"/>
          <w:szCs w:val="28"/>
        </w:rPr>
      </w:pPr>
      <w:r w:rsidRPr="0090098F">
        <w:rPr>
          <w:b/>
          <w:sz w:val="28"/>
          <w:szCs w:val="28"/>
        </w:rPr>
        <w:t xml:space="preserve">принятия </w:t>
      </w:r>
      <w:r>
        <w:rPr>
          <w:b/>
          <w:sz w:val="28"/>
          <w:szCs w:val="28"/>
        </w:rPr>
        <w:t xml:space="preserve"> в </w:t>
      </w:r>
      <w:r w:rsidR="009379B4" w:rsidRPr="009379B4">
        <w:rPr>
          <w:b/>
          <w:sz w:val="28"/>
          <w:szCs w:val="28"/>
        </w:rPr>
        <w:t>муниципальном образовании Никольского сельского поселения Гагаринского района Смоленской области</w:t>
      </w:r>
      <w:r>
        <w:rPr>
          <w:b/>
          <w:sz w:val="28"/>
          <w:szCs w:val="28"/>
        </w:rPr>
        <w:t xml:space="preserve"> </w:t>
      </w:r>
      <w:r w:rsidRPr="0090098F">
        <w:rPr>
          <w:b/>
          <w:sz w:val="28"/>
          <w:szCs w:val="28"/>
        </w:rPr>
        <w:t xml:space="preserve">решения   о применении  к </w:t>
      </w:r>
      <w:r>
        <w:rPr>
          <w:b/>
          <w:sz w:val="28"/>
          <w:szCs w:val="28"/>
        </w:rPr>
        <w:t>депутату, члену выборного органа местного самоуправления, выборному должностному лицу местного самоуправления  мер ответственности, указанных в части 7</w:t>
      </w:r>
      <w:r w:rsidRPr="00C50D2A">
        <w:rPr>
          <w:b/>
          <w:sz w:val="28"/>
          <w:szCs w:val="28"/>
          <w:vertAlign w:val="superscript"/>
        </w:rPr>
        <w:t>3-1</w:t>
      </w:r>
      <w:r>
        <w:rPr>
          <w:b/>
          <w:sz w:val="28"/>
          <w:szCs w:val="28"/>
          <w:vertAlign w:val="superscript"/>
        </w:rPr>
        <w:t xml:space="preserve"> </w:t>
      </w:r>
      <w:r>
        <w:rPr>
          <w:b/>
          <w:sz w:val="28"/>
          <w:szCs w:val="28"/>
        </w:rPr>
        <w:t>статьи 40 Федерального закона</w:t>
      </w:r>
      <w:r>
        <w:rPr>
          <w:b/>
          <w:sz w:val="28"/>
          <w:szCs w:val="28"/>
        </w:rPr>
        <w:br/>
        <w:t xml:space="preserve"> «Об общих принципах организации местного самоуправления</w:t>
      </w:r>
    </w:p>
    <w:p w:rsidR="00CD4930" w:rsidRPr="00C50D2A" w:rsidRDefault="00CD4930" w:rsidP="00CD4930">
      <w:pPr>
        <w:ind w:right="-1" w:firstLine="709"/>
        <w:jc w:val="center"/>
        <w:rPr>
          <w:b/>
          <w:sz w:val="28"/>
          <w:szCs w:val="28"/>
        </w:rPr>
      </w:pPr>
      <w:r>
        <w:rPr>
          <w:b/>
          <w:sz w:val="28"/>
          <w:szCs w:val="28"/>
        </w:rPr>
        <w:t xml:space="preserve"> в Российской Федерации»</w:t>
      </w:r>
    </w:p>
    <w:p w:rsidR="00CD4930" w:rsidRDefault="00CD4930" w:rsidP="00CD4930">
      <w:pPr>
        <w:ind w:right="-1"/>
        <w:jc w:val="center"/>
        <w:rPr>
          <w:sz w:val="28"/>
          <w:szCs w:val="28"/>
        </w:rPr>
      </w:pPr>
      <w:r>
        <w:rPr>
          <w:sz w:val="28"/>
          <w:szCs w:val="28"/>
          <w:vertAlign w:val="superscript"/>
        </w:rPr>
        <w:t xml:space="preserve">        </w:t>
      </w:r>
    </w:p>
    <w:p w:rsidR="00CD4930" w:rsidRDefault="00CD4930" w:rsidP="009379B4">
      <w:pPr>
        <w:pStyle w:val="afe"/>
        <w:spacing w:before="0" w:beforeAutospacing="0" w:after="0" w:afterAutospacing="0"/>
        <w:ind w:firstLine="709"/>
        <w:jc w:val="both"/>
        <w:rPr>
          <w:sz w:val="28"/>
          <w:szCs w:val="28"/>
        </w:rPr>
      </w:pPr>
      <w:r>
        <w:rPr>
          <w:sz w:val="28"/>
          <w:szCs w:val="28"/>
        </w:rPr>
        <w:t>1. </w:t>
      </w:r>
      <w:proofErr w:type="gramStart"/>
      <w:r w:rsidRPr="00230E0D">
        <w:rPr>
          <w:sz w:val="28"/>
          <w:szCs w:val="28"/>
        </w:rPr>
        <w:t>Настоящий</w:t>
      </w:r>
      <w:r>
        <w:rPr>
          <w:sz w:val="28"/>
          <w:szCs w:val="28"/>
        </w:rPr>
        <w:t xml:space="preserve"> </w:t>
      </w:r>
      <w:r w:rsidRPr="00230E0D">
        <w:rPr>
          <w:sz w:val="28"/>
          <w:szCs w:val="28"/>
        </w:rPr>
        <w:t xml:space="preserve">Порядок определяет </w:t>
      </w:r>
      <w:r>
        <w:rPr>
          <w:sz w:val="28"/>
          <w:szCs w:val="28"/>
        </w:rPr>
        <w:t xml:space="preserve">процедуру принятия </w:t>
      </w:r>
      <w:r>
        <w:rPr>
          <w:sz w:val="28"/>
          <w:szCs w:val="28"/>
        </w:rPr>
        <w:br/>
      </w:r>
      <w:r w:rsidRPr="00230E0D">
        <w:rPr>
          <w:sz w:val="28"/>
          <w:szCs w:val="28"/>
        </w:rPr>
        <w:t xml:space="preserve">в </w:t>
      </w:r>
      <w:r w:rsidR="009379B4">
        <w:rPr>
          <w:sz w:val="28"/>
          <w:szCs w:val="28"/>
        </w:rPr>
        <w:t>муниципальном образовании Никольского сельского поселения Гагаринского района Смоленской области</w:t>
      </w:r>
      <w:r>
        <w:rPr>
          <w:sz w:val="28"/>
          <w:szCs w:val="28"/>
        </w:rPr>
        <w:t xml:space="preserve"> </w:t>
      </w:r>
      <w:r w:rsidRPr="00230E0D">
        <w:rPr>
          <w:sz w:val="28"/>
          <w:szCs w:val="28"/>
        </w:rPr>
        <w:t xml:space="preserve">решения о применении </w:t>
      </w:r>
      <w:r w:rsidRPr="00375A7B">
        <w:rPr>
          <w:sz w:val="28"/>
          <w:szCs w:val="28"/>
        </w:rPr>
        <w:t>к депутату, члену выборного</w:t>
      </w:r>
      <w:r w:rsidR="009379B4">
        <w:rPr>
          <w:sz w:val="28"/>
          <w:szCs w:val="28"/>
          <w:vertAlign w:val="superscript"/>
        </w:rPr>
        <w:t xml:space="preserve"> </w:t>
      </w:r>
      <w:r w:rsidRPr="00375A7B">
        <w:rPr>
          <w:sz w:val="28"/>
          <w:szCs w:val="28"/>
        </w:rPr>
        <w:t>органа местного самоуправления, выборному должностному лицу местного самоуправления</w:t>
      </w:r>
      <w:r>
        <w:rPr>
          <w:sz w:val="28"/>
          <w:szCs w:val="28"/>
        </w:rPr>
        <w:t xml:space="preserve"> (далее – лицо, замещающее муниципальную должность) мер ответственности, указанных  </w:t>
      </w:r>
      <w:r w:rsidRPr="0095368C">
        <w:rPr>
          <w:sz w:val="28"/>
          <w:szCs w:val="28"/>
        </w:rPr>
        <w:t>в части 7</w:t>
      </w:r>
      <w:r w:rsidRPr="0095368C">
        <w:rPr>
          <w:sz w:val="28"/>
          <w:szCs w:val="28"/>
          <w:vertAlign w:val="superscript"/>
        </w:rPr>
        <w:t xml:space="preserve">3-1 </w:t>
      </w:r>
      <w:r w:rsidR="009379B4">
        <w:rPr>
          <w:sz w:val="28"/>
          <w:szCs w:val="28"/>
        </w:rPr>
        <w:t xml:space="preserve">статьи 40 Федерального закона </w:t>
      </w:r>
      <w:r w:rsidRPr="0095368C">
        <w:rPr>
          <w:sz w:val="28"/>
          <w:szCs w:val="28"/>
        </w:rPr>
        <w:t>«Об общих принципах организации местного самоуправления</w:t>
      </w:r>
      <w:r>
        <w:rPr>
          <w:sz w:val="28"/>
          <w:szCs w:val="28"/>
        </w:rPr>
        <w:t xml:space="preserve"> </w:t>
      </w:r>
      <w:r w:rsidRPr="0095368C">
        <w:rPr>
          <w:sz w:val="28"/>
          <w:szCs w:val="28"/>
        </w:rPr>
        <w:t>в Российской Федерации»</w:t>
      </w:r>
      <w:r>
        <w:rPr>
          <w:sz w:val="28"/>
          <w:szCs w:val="28"/>
        </w:rPr>
        <w:t>.</w:t>
      </w:r>
      <w:proofErr w:type="gramEnd"/>
    </w:p>
    <w:p w:rsidR="00CD4930" w:rsidRDefault="00CD4930" w:rsidP="00CD4930">
      <w:pPr>
        <w:ind w:right="-1" w:firstLine="709"/>
        <w:jc w:val="both"/>
        <w:rPr>
          <w:sz w:val="28"/>
          <w:szCs w:val="28"/>
        </w:rPr>
      </w:pPr>
      <w:r>
        <w:rPr>
          <w:sz w:val="28"/>
          <w:szCs w:val="28"/>
        </w:rPr>
        <w:t xml:space="preserve">2. К лицу, замещающему муниципальную должность, представившему </w:t>
      </w:r>
      <w:r w:rsidRPr="00E339F1">
        <w:rPr>
          <w:sz w:val="28"/>
          <w:szCs w:val="28"/>
        </w:rPr>
        <w:t>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r>
        <w:rPr>
          <w:sz w:val="28"/>
          <w:szCs w:val="28"/>
        </w:rPr>
        <w:t>, могут быть применены следующие меры ответственности:</w:t>
      </w:r>
    </w:p>
    <w:p w:rsidR="00CD4930" w:rsidRDefault="00CD4930" w:rsidP="00CD4930">
      <w:pPr>
        <w:suppressAutoHyphens w:val="0"/>
        <w:autoSpaceDE w:val="0"/>
        <w:autoSpaceDN w:val="0"/>
        <w:adjustRightInd w:val="0"/>
        <w:ind w:firstLine="539"/>
        <w:jc w:val="both"/>
        <w:rPr>
          <w:sz w:val="28"/>
          <w:szCs w:val="28"/>
          <w:lang w:eastAsia="ru-RU"/>
        </w:rPr>
      </w:pPr>
      <w:r>
        <w:rPr>
          <w:sz w:val="28"/>
          <w:szCs w:val="28"/>
        </w:rPr>
        <w:t>1) </w:t>
      </w:r>
      <w:r>
        <w:rPr>
          <w:sz w:val="28"/>
          <w:szCs w:val="28"/>
          <w:lang w:eastAsia="ru-RU"/>
        </w:rPr>
        <w:t>предупреждение;</w:t>
      </w:r>
    </w:p>
    <w:p w:rsidR="00CD4930" w:rsidRDefault="00CD4930" w:rsidP="00CD4930">
      <w:pPr>
        <w:suppressAutoHyphens w:val="0"/>
        <w:autoSpaceDE w:val="0"/>
        <w:autoSpaceDN w:val="0"/>
        <w:adjustRightInd w:val="0"/>
        <w:ind w:firstLine="539"/>
        <w:jc w:val="both"/>
        <w:rPr>
          <w:sz w:val="28"/>
          <w:szCs w:val="28"/>
          <w:lang w:eastAsia="ru-RU"/>
        </w:rPr>
      </w:pPr>
      <w:r>
        <w:rPr>
          <w:sz w:val="28"/>
          <w:szCs w:val="28"/>
          <w:lang w:eastAsia="ru-RU"/>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CD4930" w:rsidRDefault="00CD4930" w:rsidP="00CD4930">
      <w:pPr>
        <w:suppressAutoHyphens w:val="0"/>
        <w:autoSpaceDE w:val="0"/>
        <w:autoSpaceDN w:val="0"/>
        <w:adjustRightInd w:val="0"/>
        <w:ind w:firstLine="539"/>
        <w:jc w:val="both"/>
        <w:rPr>
          <w:sz w:val="28"/>
          <w:szCs w:val="28"/>
          <w:lang w:eastAsia="ru-RU"/>
        </w:rPr>
      </w:pPr>
      <w:r>
        <w:rPr>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D4930" w:rsidRPr="000579C4" w:rsidRDefault="00CD4930" w:rsidP="00CD4930">
      <w:pPr>
        <w:suppressAutoHyphens w:val="0"/>
        <w:autoSpaceDE w:val="0"/>
        <w:autoSpaceDN w:val="0"/>
        <w:adjustRightInd w:val="0"/>
        <w:ind w:firstLine="539"/>
        <w:jc w:val="both"/>
        <w:rPr>
          <w:sz w:val="28"/>
          <w:szCs w:val="28"/>
          <w:lang w:eastAsia="ru-RU"/>
        </w:rPr>
      </w:pPr>
      <w:r>
        <w:rPr>
          <w:sz w:val="28"/>
          <w:szCs w:val="28"/>
          <w:lang w:eastAsia="ru-RU"/>
        </w:rPr>
        <w:t xml:space="preserve">4) запрет занимать должности в представительном органе муниципального образования, выборном органе </w:t>
      </w:r>
      <w:r w:rsidRPr="000579C4">
        <w:rPr>
          <w:sz w:val="28"/>
          <w:szCs w:val="28"/>
          <w:lang w:eastAsia="ru-RU"/>
        </w:rPr>
        <w:t>местного самоуправления до прекращения срока его полномочий;</w:t>
      </w:r>
    </w:p>
    <w:p w:rsidR="00CD4930" w:rsidRPr="000579C4" w:rsidRDefault="00CD4930" w:rsidP="00CD4930">
      <w:pPr>
        <w:suppressAutoHyphens w:val="0"/>
        <w:autoSpaceDE w:val="0"/>
        <w:autoSpaceDN w:val="0"/>
        <w:adjustRightInd w:val="0"/>
        <w:ind w:firstLine="539"/>
        <w:jc w:val="both"/>
        <w:rPr>
          <w:sz w:val="28"/>
          <w:szCs w:val="28"/>
          <w:lang w:eastAsia="ru-RU"/>
        </w:rPr>
      </w:pPr>
      <w:r w:rsidRPr="000579C4">
        <w:rPr>
          <w:sz w:val="28"/>
          <w:szCs w:val="28"/>
          <w:lang w:eastAsia="ru-RU"/>
        </w:rPr>
        <w:t>5) запрет исполнять полномочия на постоянной основе до прекращения срока его полномочий.</w:t>
      </w:r>
    </w:p>
    <w:p w:rsidR="00CD4930" w:rsidRDefault="00CD4930" w:rsidP="009379B4">
      <w:pPr>
        <w:pStyle w:val="afe"/>
        <w:spacing w:before="0" w:beforeAutospacing="0" w:after="0" w:afterAutospacing="0"/>
        <w:ind w:firstLine="720"/>
        <w:jc w:val="both"/>
        <w:rPr>
          <w:sz w:val="28"/>
          <w:szCs w:val="28"/>
        </w:rPr>
      </w:pPr>
      <w:r w:rsidRPr="000579C4">
        <w:rPr>
          <w:sz w:val="28"/>
          <w:szCs w:val="28"/>
        </w:rPr>
        <w:lastRenderedPageBreak/>
        <w:t xml:space="preserve">3. </w:t>
      </w:r>
      <w:proofErr w:type="gramStart"/>
      <w:r w:rsidRPr="000579C4">
        <w:rPr>
          <w:sz w:val="28"/>
          <w:szCs w:val="28"/>
        </w:rPr>
        <w:t>Основанием для рассмотрения вопроса о применении к лицу, замещающему муниципальную должность мер ответственности, указанных в части 7</w:t>
      </w:r>
      <w:r w:rsidRPr="000579C4">
        <w:rPr>
          <w:sz w:val="28"/>
          <w:szCs w:val="28"/>
          <w:vertAlign w:val="superscript"/>
        </w:rPr>
        <w:t xml:space="preserve">3-1 </w:t>
      </w:r>
      <w:r w:rsidRPr="000579C4">
        <w:rPr>
          <w:sz w:val="28"/>
          <w:szCs w:val="28"/>
        </w:rPr>
        <w:t>статьи 40 Федерального закона «Об общих принципах организации местного самоуправления в Российской Федерации»</w:t>
      </w:r>
      <w:r>
        <w:rPr>
          <w:sz w:val="28"/>
          <w:szCs w:val="28"/>
        </w:rPr>
        <w:t xml:space="preserve"> (далее – мер ответственности)</w:t>
      </w:r>
      <w:r w:rsidRPr="000579C4">
        <w:rPr>
          <w:sz w:val="28"/>
          <w:szCs w:val="28"/>
        </w:rPr>
        <w:t xml:space="preserve">, </w:t>
      </w:r>
      <w:r>
        <w:rPr>
          <w:sz w:val="28"/>
          <w:szCs w:val="28"/>
        </w:rPr>
        <w:t xml:space="preserve"> </w:t>
      </w:r>
      <w:r w:rsidRPr="000579C4">
        <w:rPr>
          <w:sz w:val="28"/>
          <w:szCs w:val="28"/>
        </w:rPr>
        <w:t xml:space="preserve">является </w:t>
      </w:r>
      <w:r>
        <w:rPr>
          <w:sz w:val="28"/>
          <w:szCs w:val="28"/>
        </w:rPr>
        <w:t xml:space="preserve"> </w:t>
      </w:r>
      <w:r w:rsidRPr="000579C4">
        <w:rPr>
          <w:sz w:val="28"/>
          <w:szCs w:val="28"/>
        </w:rPr>
        <w:t xml:space="preserve">поступившее в </w:t>
      </w:r>
      <w:r w:rsidR="009379B4">
        <w:rPr>
          <w:sz w:val="28"/>
          <w:szCs w:val="28"/>
        </w:rPr>
        <w:t>Совет депутатов Никольского сельского поселения Гагаринского района Смоленской области</w:t>
      </w:r>
      <w:r>
        <w:rPr>
          <w:sz w:val="28"/>
          <w:szCs w:val="28"/>
        </w:rPr>
        <w:t xml:space="preserve"> </w:t>
      </w:r>
      <w:r w:rsidRPr="000579C4">
        <w:rPr>
          <w:sz w:val="28"/>
          <w:szCs w:val="28"/>
        </w:rPr>
        <w:t xml:space="preserve"> в соответствии с законодательством Российской Федерации обращение</w:t>
      </w:r>
      <w:r>
        <w:rPr>
          <w:sz w:val="28"/>
          <w:szCs w:val="28"/>
        </w:rPr>
        <w:t xml:space="preserve"> о применении к указанному лицу мер ответственности </w:t>
      </w:r>
      <w:r>
        <w:rPr>
          <w:sz w:val="28"/>
          <w:szCs w:val="28"/>
        </w:rPr>
        <w:br/>
        <w:t>(далее</w:t>
      </w:r>
      <w:proofErr w:type="gramEnd"/>
      <w:r>
        <w:rPr>
          <w:sz w:val="28"/>
          <w:szCs w:val="28"/>
        </w:rPr>
        <w:t xml:space="preserve"> – обращение).</w:t>
      </w:r>
    </w:p>
    <w:p w:rsidR="00CD4930" w:rsidRPr="000579C4" w:rsidRDefault="00CD4930" w:rsidP="009379B4">
      <w:pPr>
        <w:pStyle w:val="afe"/>
        <w:spacing w:before="0" w:beforeAutospacing="0" w:after="0" w:afterAutospacing="0"/>
        <w:ind w:firstLine="720"/>
        <w:jc w:val="both"/>
        <w:rPr>
          <w:sz w:val="28"/>
          <w:szCs w:val="28"/>
        </w:rPr>
      </w:pPr>
      <w:r>
        <w:rPr>
          <w:sz w:val="28"/>
          <w:szCs w:val="28"/>
        </w:rPr>
        <w:t xml:space="preserve">4. Обращение в день поступления регистрируется и передается в </w:t>
      </w:r>
      <w:r w:rsidRPr="004945FA">
        <w:rPr>
          <w:sz w:val="28"/>
          <w:szCs w:val="28"/>
        </w:rPr>
        <w:t xml:space="preserve">Комиссию  </w:t>
      </w:r>
      <w:r w:rsidR="009379B4">
        <w:rPr>
          <w:sz w:val="28"/>
          <w:szCs w:val="28"/>
        </w:rPr>
        <w:t>по вопросам законности, правопорядка и депутатской этике</w:t>
      </w:r>
      <w:r w:rsidRPr="004945FA">
        <w:rPr>
          <w:sz w:val="28"/>
          <w:szCs w:val="28"/>
        </w:rPr>
        <w:t xml:space="preserve">  (далее </w:t>
      </w:r>
      <w:r>
        <w:rPr>
          <w:sz w:val="28"/>
          <w:szCs w:val="28"/>
        </w:rPr>
        <w:t>–</w:t>
      </w:r>
      <w:r w:rsidRPr="004945FA">
        <w:rPr>
          <w:sz w:val="28"/>
          <w:szCs w:val="28"/>
        </w:rPr>
        <w:t xml:space="preserve"> Комиссия)</w:t>
      </w:r>
      <w:r>
        <w:rPr>
          <w:sz w:val="28"/>
          <w:szCs w:val="28"/>
        </w:rPr>
        <w:t>, которо</w:t>
      </w:r>
      <w:r w:rsidR="009379B4">
        <w:rPr>
          <w:sz w:val="28"/>
          <w:szCs w:val="28"/>
        </w:rPr>
        <w:t>е</w:t>
      </w:r>
      <w:r>
        <w:rPr>
          <w:sz w:val="28"/>
          <w:szCs w:val="28"/>
        </w:rPr>
        <w:t xml:space="preserve"> рассматривается на  ее</w:t>
      </w:r>
      <w:r w:rsidR="009379B4">
        <w:rPr>
          <w:sz w:val="28"/>
          <w:szCs w:val="28"/>
        </w:rPr>
        <w:t xml:space="preserve"> </w:t>
      </w:r>
      <w:r>
        <w:rPr>
          <w:sz w:val="28"/>
          <w:szCs w:val="28"/>
        </w:rPr>
        <w:t>заседании.</w:t>
      </w:r>
    </w:p>
    <w:p w:rsidR="00CD4930" w:rsidRPr="00F40E4B" w:rsidRDefault="00CD4930" w:rsidP="00CD4930">
      <w:pPr>
        <w:pStyle w:val="afe"/>
        <w:spacing w:before="0" w:beforeAutospacing="0" w:after="0" w:afterAutospacing="0"/>
        <w:ind w:firstLine="709"/>
        <w:jc w:val="both"/>
        <w:rPr>
          <w:sz w:val="28"/>
          <w:szCs w:val="28"/>
        </w:rPr>
      </w:pPr>
      <w:r w:rsidRPr="00F40E4B">
        <w:rPr>
          <w:sz w:val="28"/>
          <w:szCs w:val="28"/>
        </w:rPr>
        <w:t xml:space="preserve">5. Лицо, ответственное за работу по профилактике коррупционных и иных правонарушений, входящее в состав Комиссии (далее </w:t>
      </w:r>
      <w:r>
        <w:rPr>
          <w:sz w:val="28"/>
          <w:szCs w:val="28"/>
        </w:rPr>
        <w:t>–</w:t>
      </w:r>
      <w:r w:rsidRPr="00F40E4B">
        <w:rPr>
          <w:sz w:val="28"/>
          <w:szCs w:val="28"/>
        </w:rPr>
        <w:t xml:space="preserve"> ответственное лицо),</w:t>
      </w:r>
      <w:r w:rsidR="009379B4">
        <w:rPr>
          <w:sz w:val="28"/>
          <w:szCs w:val="28"/>
        </w:rPr>
        <w:t xml:space="preserve"> </w:t>
      </w:r>
      <w:r w:rsidRPr="00F40E4B">
        <w:rPr>
          <w:sz w:val="28"/>
          <w:szCs w:val="28"/>
        </w:rPr>
        <w:t>в срок не позднее 3 рабочих дней со дня поступления обращения:</w:t>
      </w:r>
    </w:p>
    <w:p w:rsidR="00CD4930" w:rsidRPr="00F40E4B" w:rsidRDefault="00CD4930" w:rsidP="00CD4930">
      <w:pPr>
        <w:pStyle w:val="afe"/>
        <w:spacing w:before="0" w:beforeAutospacing="0" w:after="0" w:afterAutospacing="0"/>
        <w:ind w:firstLine="708"/>
        <w:jc w:val="both"/>
        <w:rPr>
          <w:sz w:val="28"/>
          <w:szCs w:val="28"/>
        </w:rPr>
      </w:pPr>
      <w:r w:rsidRPr="00F40E4B">
        <w:rPr>
          <w:sz w:val="28"/>
          <w:szCs w:val="28"/>
        </w:rPr>
        <w:t>- письменно уведомляет о содержании поступившего обращения лицо, в отношении которого оно поступило, а также о дате, месте и времени его рассмотрения;</w:t>
      </w:r>
    </w:p>
    <w:p w:rsidR="00CD4930" w:rsidRPr="00F40E4B" w:rsidRDefault="00CD4930" w:rsidP="009379B4">
      <w:pPr>
        <w:pStyle w:val="afe"/>
        <w:spacing w:before="0" w:beforeAutospacing="0" w:after="0" w:afterAutospacing="0"/>
        <w:ind w:firstLine="720"/>
        <w:jc w:val="both"/>
        <w:rPr>
          <w:sz w:val="28"/>
          <w:szCs w:val="28"/>
          <w:vertAlign w:val="superscript"/>
        </w:rPr>
      </w:pPr>
      <w:r w:rsidRPr="00F40E4B">
        <w:rPr>
          <w:sz w:val="28"/>
          <w:szCs w:val="28"/>
        </w:rPr>
        <w:t xml:space="preserve">- предлагает лицу, в отношении которого поступило обращение, дать письменные пояснения по существу выявленных нарушений, которые будут оглашены при рассмотрении обращения </w:t>
      </w:r>
      <w:r w:rsidR="009379B4">
        <w:rPr>
          <w:sz w:val="28"/>
          <w:szCs w:val="28"/>
        </w:rPr>
        <w:t>на заседании Совета депутатов Никольского сельского поселения Гагаринского района Смоленской области.</w:t>
      </w:r>
    </w:p>
    <w:p w:rsidR="00CD4930" w:rsidRPr="009F0EEC" w:rsidRDefault="00CD4930" w:rsidP="00CD4930">
      <w:pPr>
        <w:pStyle w:val="afe"/>
        <w:spacing w:before="0" w:beforeAutospacing="0" w:after="0" w:afterAutospacing="0"/>
        <w:ind w:firstLine="720"/>
        <w:jc w:val="both"/>
        <w:rPr>
          <w:sz w:val="28"/>
          <w:szCs w:val="28"/>
        </w:rPr>
      </w:pPr>
      <w:r w:rsidRPr="009F0EEC">
        <w:rPr>
          <w:sz w:val="28"/>
          <w:szCs w:val="28"/>
        </w:rPr>
        <w:t xml:space="preserve">6. В срок не позднее 10 дней со дня поступления обращения проводится заседание Комиссии.  </w:t>
      </w:r>
    </w:p>
    <w:p w:rsidR="00CD4930" w:rsidRPr="00F40E4B" w:rsidRDefault="00CD4930" w:rsidP="00CD4930">
      <w:pPr>
        <w:pStyle w:val="afe"/>
        <w:spacing w:before="0" w:beforeAutospacing="0" w:after="0" w:afterAutospacing="0"/>
        <w:ind w:firstLine="720"/>
        <w:jc w:val="both"/>
        <w:rPr>
          <w:sz w:val="28"/>
          <w:szCs w:val="28"/>
        </w:rPr>
      </w:pPr>
      <w:r w:rsidRPr="009F0EEC">
        <w:rPr>
          <w:sz w:val="28"/>
          <w:szCs w:val="28"/>
        </w:rPr>
        <w:t>7. Лицо, замещающее муниципальную должность, в отношении которого поступило обращение, вправе присутствовать на заседании Комиссии при его рассмотрении</w:t>
      </w:r>
      <w:r>
        <w:rPr>
          <w:sz w:val="28"/>
          <w:szCs w:val="28"/>
        </w:rPr>
        <w:t>, о</w:t>
      </w:r>
      <w:r w:rsidRPr="00F40E4B">
        <w:rPr>
          <w:sz w:val="28"/>
          <w:szCs w:val="28"/>
        </w:rPr>
        <w:t xml:space="preserve"> намерении </w:t>
      </w:r>
      <w:r>
        <w:rPr>
          <w:sz w:val="28"/>
          <w:szCs w:val="28"/>
        </w:rPr>
        <w:t>чего он</w:t>
      </w:r>
      <w:r w:rsidRPr="00F40E4B">
        <w:rPr>
          <w:sz w:val="28"/>
          <w:szCs w:val="28"/>
        </w:rPr>
        <w:t xml:space="preserve"> </w:t>
      </w:r>
      <w:r>
        <w:rPr>
          <w:sz w:val="28"/>
          <w:szCs w:val="28"/>
        </w:rPr>
        <w:t>письменно уведомляет председателя Комиссии.</w:t>
      </w:r>
    </w:p>
    <w:p w:rsidR="00CD4930" w:rsidRDefault="00CD4930" w:rsidP="00CD4930">
      <w:pPr>
        <w:suppressAutoHyphens w:val="0"/>
        <w:autoSpaceDE w:val="0"/>
        <w:autoSpaceDN w:val="0"/>
        <w:adjustRightInd w:val="0"/>
        <w:ind w:firstLine="720"/>
        <w:jc w:val="both"/>
        <w:rPr>
          <w:sz w:val="28"/>
          <w:szCs w:val="28"/>
          <w:lang w:eastAsia="ru-RU"/>
        </w:rPr>
      </w:pPr>
      <w:r>
        <w:rPr>
          <w:sz w:val="28"/>
          <w:szCs w:val="28"/>
          <w:lang w:eastAsia="ru-RU"/>
        </w:rPr>
        <w:t>8. Заседания Комиссии могут проводиться в отсутствие лица, замещающего муниципальную должность,  в случае:</w:t>
      </w:r>
    </w:p>
    <w:p w:rsidR="00CD4930" w:rsidRDefault="00CD4930" w:rsidP="00CD4930">
      <w:pPr>
        <w:suppressAutoHyphens w:val="0"/>
        <w:autoSpaceDE w:val="0"/>
        <w:autoSpaceDN w:val="0"/>
        <w:adjustRightInd w:val="0"/>
        <w:ind w:firstLine="720"/>
        <w:jc w:val="both"/>
        <w:rPr>
          <w:sz w:val="28"/>
          <w:szCs w:val="28"/>
          <w:lang w:eastAsia="ru-RU"/>
        </w:rPr>
      </w:pPr>
      <w:r>
        <w:rPr>
          <w:sz w:val="28"/>
          <w:szCs w:val="28"/>
          <w:lang w:eastAsia="ru-RU"/>
        </w:rPr>
        <w:t>а) если председателю Комиссии не поступило письменное уведомление о намерении лица, замещающего муниципальную должность, лично присутствовать на заседании Комиссии;</w:t>
      </w:r>
    </w:p>
    <w:p w:rsidR="00CD4930" w:rsidRDefault="00CD4930" w:rsidP="00CD4930">
      <w:pPr>
        <w:suppressAutoHyphens w:val="0"/>
        <w:autoSpaceDE w:val="0"/>
        <w:autoSpaceDN w:val="0"/>
        <w:adjustRightInd w:val="0"/>
        <w:ind w:firstLine="720"/>
        <w:jc w:val="both"/>
        <w:rPr>
          <w:sz w:val="28"/>
          <w:szCs w:val="28"/>
          <w:lang w:eastAsia="ru-RU"/>
        </w:rPr>
      </w:pPr>
      <w:r>
        <w:rPr>
          <w:sz w:val="28"/>
          <w:szCs w:val="28"/>
          <w:lang w:eastAsia="ru-RU"/>
        </w:rPr>
        <w:t>б) если лицо, замещающее муниципальную должность, намеревающееся лично присутствовать на заседании Комиссии и извещенное о времени и месте его проведения, не явилось на заседание Комиссии.</w:t>
      </w:r>
    </w:p>
    <w:p w:rsidR="00CD4930" w:rsidRPr="00C04C40" w:rsidRDefault="00CD4930" w:rsidP="000B06A0">
      <w:pPr>
        <w:suppressAutoHyphens w:val="0"/>
        <w:autoSpaceDE w:val="0"/>
        <w:autoSpaceDN w:val="0"/>
        <w:adjustRightInd w:val="0"/>
        <w:ind w:firstLine="709"/>
        <w:jc w:val="both"/>
        <w:rPr>
          <w:sz w:val="28"/>
          <w:szCs w:val="28"/>
          <w:lang w:eastAsia="ru-RU"/>
        </w:rPr>
      </w:pPr>
      <w:r w:rsidRPr="00C04C40">
        <w:rPr>
          <w:sz w:val="28"/>
          <w:szCs w:val="28"/>
          <w:lang w:eastAsia="ru-RU"/>
        </w:rPr>
        <w:t>9. </w:t>
      </w:r>
      <w:proofErr w:type="gramStart"/>
      <w:r w:rsidRPr="00C04C40">
        <w:rPr>
          <w:sz w:val="28"/>
          <w:szCs w:val="28"/>
          <w:lang w:eastAsia="ru-RU"/>
        </w:rPr>
        <w:t xml:space="preserve">Комиссия рассматривает обращение, письменные пояснения лица, замещающего муниципальную должность (в случае если они представлены) и принимает решение о внесении в </w:t>
      </w:r>
      <w:r w:rsidR="000B06A0">
        <w:rPr>
          <w:sz w:val="28"/>
          <w:szCs w:val="28"/>
          <w:lang w:eastAsia="ru-RU"/>
        </w:rPr>
        <w:t>Совет депутатов Никольского сельского поселения Гагаринского района Смоленской области</w:t>
      </w:r>
      <w:r w:rsidRPr="00C04C40">
        <w:rPr>
          <w:sz w:val="28"/>
          <w:szCs w:val="28"/>
          <w:lang w:eastAsia="ru-RU"/>
        </w:rPr>
        <w:t xml:space="preserve">  предложений</w:t>
      </w:r>
      <w:r w:rsidR="000B06A0">
        <w:rPr>
          <w:sz w:val="28"/>
          <w:szCs w:val="28"/>
          <w:lang w:eastAsia="ru-RU"/>
        </w:rPr>
        <w:t xml:space="preserve"> </w:t>
      </w:r>
      <w:r w:rsidRPr="00C04C40">
        <w:rPr>
          <w:sz w:val="28"/>
          <w:szCs w:val="28"/>
          <w:lang w:eastAsia="ru-RU"/>
        </w:rPr>
        <w:t>о необходимости применения к лицу, замещающему муниципальную должность, с указанием конкретн</w:t>
      </w:r>
      <w:r>
        <w:rPr>
          <w:sz w:val="28"/>
          <w:szCs w:val="28"/>
          <w:lang w:eastAsia="ru-RU"/>
        </w:rPr>
        <w:t>ой</w:t>
      </w:r>
      <w:r w:rsidRPr="00C04C40">
        <w:rPr>
          <w:sz w:val="28"/>
          <w:szCs w:val="28"/>
          <w:lang w:eastAsia="ru-RU"/>
        </w:rPr>
        <w:t xml:space="preserve"> мер</w:t>
      </w:r>
      <w:r>
        <w:rPr>
          <w:sz w:val="28"/>
          <w:szCs w:val="28"/>
          <w:lang w:eastAsia="ru-RU"/>
        </w:rPr>
        <w:t>ы</w:t>
      </w:r>
      <w:r w:rsidRPr="00C04C40">
        <w:rPr>
          <w:sz w:val="28"/>
          <w:szCs w:val="28"/>
          <w:lang w:eastAsia="ru-RU"/>
        </w:rPr>
        <w:t xml:space="preserve"> ответственности</w:t>
      </w:r>
      <w:r>
        <w:rPr>
          <w:sz w:val="28"/>
          <w:szCs w:val="28"/>
          <w:lang w:eastAsia="ru-RU"/>
        </w:rPr>
        <w:t>, рекомендуемой</w:t>
      </w:r>
      <w:r w:rsidRPr="00C04C40">
        <w:rPr>
          <w:sz w:val="28"/>
          <w:szCs w:val="28"/>
          <w:lang w:eastAsia="ru-RU"/>
        </w:rPr>
        <w:t xml:space="preserve"> для применения </w:t>
      </w:r>
      <w:r w:rsidR="000B06A0">
        <w:rPr>
          <w:sz w:val="28"/>
          <w:szCs w:val="28"/>
          <w:lang w:eastAsia="ru-RU"/>
        </w:rPr>
        <w:t>Советом депутатов Никольского сельского поселения Гагаринского района Смоленской области</w:t>
      </w:r>
      <w:r w:rsidRPr="00C04C40">
        <w:rPr>
          <w:sz w:val="28"/>
          <w:szCs w:val="28"/>
          <w:lang w:eastAsia="ru-RU"/>
        </w:rPr>
        <w:t xml:space="preserve"> к лицу,</w:t>
      </w:r>
      <w:r w:rsidRPr="00C04C40">
        <w:rPr>
          <w:sz w:val="28"/>
          <w:szCs w:val="28"/>
        </w:rPr>
        <w:t xml:space="preserve"> </w:t>
      </w:r>
      <w:r w:rsidRPr="00C04C40">
        <w:rPr>
          <w:sz w:val="28"/>
          <w:szCs w:val="28"/>
          <w:vertAlign w:val="superscript"/>
        </w:rPr>
        <w:t xml:space="preserve"> </w:t>
      </w:r>
      <w:r w:rsidRPr="00C04C40">
        <w:rPr>
          <w:sz w:val="28"/>
          <w:szCs w:val="28"/>
          <w:lang w:eastAsia="ru-RU"/>
        </w:rPr>
        <w:t>замещающему муниципальную должность.</w:t>
      </w:r>
      <w:proofErr w:type="gramEnd"/>
    </w:p>
    <w:p w:rsidR="00D6781C" w:rsidRDefault="00CD4930" w:rsidP="00D6781C">
      <w:pPr>
        <w:pStyle w:val="afe"/>
        <w:spacing w:before="0" w:beforeAutospacing="0" w:after="0" w:afterAutospacing="0"/>
        <w:ind w:firstLine="709"/>
        <w:jc w:val="both"/>
        <w:rPr>
          <w:sz w:val="28"/>
          <w:szCs w:val="28"/>
        </w:rPr>
      </w:pPr>
      <w:r w:rsidRPr="00C04C40">
        <w:rPr>
          <w:sz w:val="28"/>
          <w:szCs w:val="28"/>
        </w:rPr>
        <w:lastRenderedPageBreak/>
        <w:t xml:space="preserve">10. Принятое Комиссией решение отражается в протоколе заседания Комиссии, копия которого не позднее 3 рабочих дней со дня заседания Комиссии вместе с обращением, письменными пояснениями лица, замещающего муниципальную должность (в случае если они представлены), передается в </w:t>
      </w:r>
      <w:r w:rsidR="00D6781C">
        <w:rPr>
          <w:sz w:val="28"/>
          <w:szCs w:val="28"/>
        </w:rPr>
        <w:t>Совет депутатов Никольского сельского поселения Гагаринского района Смоленской области</w:t>
      </w:r>
      <w:r w:rsidR="00D6781C" w:rsidRPr="00C04C40">
        <w:rPr>
          <w:sz w:val="28"/>
          <w:szCs w:val="28"/>
        </w:rPr>
        <w:t xml:space="preserve"> </w:t>
      </w:r>
    </w:p>
    <w:p w:rsidR="00D6781C" w:rsidRDefault="00CD4930" w:rsidP="00D6781C">
      <w:pPr>
        <w:pStyle w:val="afe"/>
        <w:spacing w:before="0" w:beforeAutospacing="0" w:after="0" w:afterAutospacing="0"/>
        <w:ind w:firstLine="709"/>
        <w:jc w:val="both"/>
        <w:rPr>
          <w:sz w:val="28"/>
          <w:szCs w:val="28"/>
        </w:rPr>
      </w:pPr>
      <w:r w:rsidRPr="00C04C40">
        <w:rPr>
          <w:sz w:val="28"/>
          <w:szCs w:val="28"/>
        </w:rPr>
        <w:t xml:space="preserve">11. Вопрос о применении к лицу, замещающему муниципальную должность, меры ответственности включается в повестку </w:t>
      </w:r>
      <w:proofErr w:type="gramStart"/>
      <w:r w:rsidRPr="00C04C40">
        <w:rPr>
          <w:sz w:val="28"/>
          <w:szCs w:val="28"/>
        </w:rPr>
        <w:t xml:space="preserve">дня ближайшего заседания </w:t>
      </w:r>
      <w:r w:rsidR="00D6781C">
        <w:rPr>
          <w:sz w:val="28"/>
          <w:szCs w:val="28"/>
        </w:rPr>
        <w:t>Совета депутатов Никольского сельского поселения</w:t>
      </w:r>
      <w:proofErr w:type="gramEnd"/>
      <w:r w:rsidR="00D6781C">
        <w:rPr>
          <w:sz w:val="28"/>
          <w:szCs w:val="28"/>
        </w:rPr>
        <w:t xml:space="preserve"> Гагаринского района Смоленской области.</w:t>
      </w:r>
      <w:r w:rsidR="00D6781C" w:rsidRPr="00A87D44">
        <w:rPr>
          <w:sz w:val="28"/>
          <w:szCs w:val="28"/>
        </w:rPr>
        <w:t xml:space="preserve"> </w:t>
      </w:r>
    </w:p>
    <w:p w:rsidR="00D6781C" w:rsidRDefault="00CD4930" w:rsidP="00D6781C">
      <w:pPr>
        <w:pStyle w:val="afe"/>
        <w:spacing w:before="0" w:beforeAutospacing="0" w:after="0" w:afterAutospacing="0"/>
        <w:ind w:firstLine="709"/>
        <w:jc w:val="both"/>
        <w:rPr>
          <w:sz w:val="28"/>
          <w:szCs w:val="28"/>
        </w:rPr>
      </w:pPr>
      <w:r w:rsidRPr="00A87D44">
        <w:rPr>
          <w:sz w:val="28"/>
          <w:szCs w:val="28"/>
        </w:rPr>
        <w:t xml:space="preserve">12. </w:t>
      </w:r>
      <w:proofErr w:type="gramStart"/>
      <w:r w:rsidRPr="00A87D44">
        <w:rPr>
          <w:sz w:val="28"/>
          <w:szCs w:val="28"/>
        </w:rPr>
        <w:t xml:space="preserve">Решение о применении к лицу, замещающему муниципальную должность, меры ответственности принимается большинством голосов от установленной численности депутатов </w:t>
      </w:r>
      <w:r w:rsidR="00D6781C">
        <w:rPr>
          <w:sz w:val="28"/>
          <w:szCs w:val="28"/>
        </w:rPr>
        <w:t>Совета депутатов Никольского сельского поселения Гагаринского района Смоленской области</w:t>
      </w:r>
      <w:r w:rsidRPr="00A87D44">
        <w:rPr>
          <w:sz w:val="28"/>
          <w:szCs w:val="28"/>
        </w:rPr>
        <w:t xml:space="preserve"> и оформляется </w:t>
      </w:r>
      <w:r w:rsidR="00D6781C">
        <w:rPr>
          <w:sz w:val="28"/>
          <w:szCs w:val="28"/>
        </w:rPr>
        <w:t>Советом депутатов Никольского сельского поселения Гагаринского района Смоленской области</w:t>
      </w:r>
      <w:r w:rsidR="00D6781C">
        <w:rPr>
          <w:sz w:val="28"/>
          <w:szCs w:val="28"/>
          <w:vertAlign w:val="superscript"/>
        </w:rPr>
        <w:t xml:space="preserve"> </w:t>
      </w:r>
      <w:r w:rsidRPr="00A87D44">
        <w:rPr>
          <w:sz w:val="28"/>
          <w:szCs w:val="28"/>
        </w:rPr>
        <w:t xml:space="preserve">решением </w:t>
      </w:r>
      <w:r w:rsidR="00D6781C">
        <w:rPr>
          <w:sz w:val="28"/>
          <w:szCs w:val="28"/>
        </w:rPr>
        <w:t>Совета депутатов Никольского сельского поселения Гагаринского района Смоленской области</w:t>
      </w:r>
      <w:r w:rsidR="00D6781C" w:rsidRPr="00A87D44">
        <w:rPr>
          <w:sz w:val="28"/>
          <w:szCs w:val="28"/>
        </w:rPr>
        <w:t xml:space="preserve"> </w:t>
      </w:r>
      <w:proofErr w:type="gramEnd"/>
    </w:p>
    <w:p w:rsidR="00CD4930" w:rsidRPr="00A87D44" w:rsidRDefault="00CD4930" w:rsidP="00D6781C">
      <w:pPr>
        <w:pStyle w:val="afe"/>
        <w:spacing w:before="0" w:beforeAutospacing="0" w:after="0" w:afterAutospacing="0"/>
        <w:ind w:firstLine="709"/>
        <w:jc w:val="both"/>
        <w:rPr>
          <w:sz w:val="28"/>
          <w:szCs w:val="28"/>
          <w:vertAlign w:val="superscript"/>
        </w:rPr>
      </w:pPr>
      <w:r w:rsidRPr="00A87D44">
        <w:rPr>
          <w:sz w:val="28"/>
          <w:szCs w:val="28"/>
        </w:rPr>
        <w:t>13. Реше</w:t>
      </w:r>
      <w:r w:rsidR="00D6781C">
        <w:rPr>
          <w:sz w:val="28"/>
          <w:szCs w:val="28"/>
        </w:rPr>
        <w:t>ние Совета депутатов Никольского сельского поселения Гагаринского района Смоленской области</w:t>
      </w:r>
      <w:r w:rsidRPr="00A87D44">
        <w:rPr>
          <w:sz w:val="28"/>
          <w:szCs w:val="28"/>
        </w:rPr>
        <w:t xml:space="preserve"> принимается не позднее чем </w:t>
      </w:r>
      <w:proofErr w:type="gramStart"/>
      <w:r w:rsidRPr="00A87D44">
        <w:rPr>
          <w:sz w:val="28"/>
          <w:szCs w:val="28"/>
        </w:rPr>
        <w:t>через</w:t>
      </w:r>
      <w:proofErr w:type="gramEnd"/>
      <w:r w:rsidRPr="00A87D44">
        <w:rPr>
          <w:sz w:val="28"/>
          <w:szCs w:val="28"/>
        </w:rPr>
        <w:t xml:space="preserve"> </w:t>
      </w:r>
      <w:r w:rsidR="00D6781C">
        <w:rPr>
          <w:sz w:val="28"/>
          <w:szCs w:val="28"/>
          <w:vertAlign w:val="superscript"/>
        </w:rPr>
        <w:t xml:space="preserve">                 </w:t>
      </w:r>
    </w:p>
    <w:p w:rsidR="00D6781C" w:rsidRDefault="00CD4930" w:rsidP="00D6781C">
      <w:pPr>
        <w:suppressAutoHyphens w:val="0"/>
        <w:autoSpaceDE w:val="0"/>
        <w:autoSpaceDN w:val="0"/>
        <w:adjustRightInd w:val="0"/>
        <w:jc w:val="both"/>
        <w:rPr>
          <w:sz w:val="28"/>
          <w:szCs w:val="28"/>
          <w:lang w:eastAsia="ru-RU"/>
        </w:rPr>
      </w:pPr>
      <w:proofErr w:type="gramStart"/>
      <w:r w:rsidRPr="00A87D44">
        <w:rPr>
          <w:sz w:val="28"/>
          <w:szCs w:val="28"/>
          <w:lang w:eastAsia="ru-RU"/>
        </w:rPr>
        <w:t xml:space="preserve">30 дней со дня поступления в </w:t>
      </w:r>
      <w:r w:rsidR="00D6781C">
        <w:rPr>
          <w:sz w:val="28"/>
          <w:szCs w:val="28"/>
          <w:lang w:eastAsia="ru-RU"/>
        </w:rPr>
        <w:t>Совет депутатов Никольского сельского поселения Гагаринского района Смоленской области</w:t>
      </w:r>
      <w:r w:rsidRPr="00A87D44">
        <w:rPr>
          <w:sz w:val="28"/>
          <w:szCs w:val="28"/>
          <w:lang w:eastAsia="ru-RU"/>
        </w:rPr>
        <w:t xml:space="preserve"> обращения,</w:t>
      </w:r>
      <w:r w:rsidR="00D6781C">
        <w:rPr>
          <w:sz w:val="28"/>
          <w:szCs w:val="28"/>
          <w:lang w:eastAsia="ru-RU"/>
        </w:rPr>
        <w:t xml:space="preserve"> </w:t>
      </w:r>
      <w:r w:rsidRPr="00A87D44">
        <w:rPr>
          <w:sz w:val="28"/>
          <w:szCs w:val="28"/>
          <w:lang w:eastAsia="ru-RU"/>
        </w:rPr>
        <w:t xml:space="preserve">а если указанное обращение поступило в период между сессиями </w:t>
      </w:r>
      <w:r w:rsidR="00D6781C">
        <w:rPr>
          <w:sz w:val="28"/>
          <w:szCs w:val="28"/>
          <w:lang w:eastAsia="ru-RU"/>
        </w:rPr>
        <w:t>Совета депутатов Никольского сельского поселения Гагаринского района Смоленской области</w:t>
      </w:r>
      <w:r w:rsidRPr="00A87D44">
        <w:rPr>
          <w:sz w:val="28"/>
          <w:szCs w:val="28"/>
          <w:lang w:eastAsia="ru-RU"/>
        </w:rPr>
        <w:t xml:space="preserve">, </w:t>
      </w:r>
      <w:r w:rsidRPr="00A87D44">
        <w:rPr>
          <w:sz w:val="28"/>
          <w:szCs w:val="28"/>
        </w:rPr>
        <w:t>не позднее, чем через три месяца со дня его</w:t>
      </w:r>
      <w:r w:rsidR="00D6781C" w:rsidRPr="00D6781C">
        <w:rPr>
          <w:sz w:val="28"/>
          <w:szCs w:val="28"/>
          <w:lang w:eastAsia="ru-RU"/>
        </w:rPr>
        <w:t xml:space="preserve"> </w:t>
      </w:r>
      <w:r w:rsidR="00D6781C">
        <w:rPr>
          <w:sz w:val="28"/>
          <w:szCs w:val="28"/>
          <w:lang w:eastAsia="ru-RU"/>
        </w:rPr>
        <w:t>Совет депутатов Никольского сельского поселения Гагаринского района Смоленской области</w:t>
      </w:r>
      <w:r w:rsidR="00D6781C" w:rsidRPr="00A87D44">
        <w:rPr>
          <w:sz w:val="28"/>
          <w:szCs w:val="28"/>
        </w:rPr>
        <w:t xml:space="preserve"> </w:t>
      </w:r>
      <w:r w:rsidRPr="00A87D44">
        <w:rPr>
          <w:sz w:val="28"/>
          <w:szCs w:val="28"/>
        </w:rPr>
        <w:t xml:space="preserve">поступления в </w:t>
      </w:r>
      <w:r w:rsidR="00D6781C">
        <w:rPr>
          <w:sz w:val="28"/>
          <w:szCs w:val="28"/>
          <w:lang w:eastAsia="ru-RU"/>
        </w:rPr>
        <w:t>Совет депутатов Никольского сельского поселения Гагаринского</w:t>
      </w:r>
      <w:proofErr w:type="gramEnd"/>
      <w:r w:rsidR="00D6781C">
        <w:rPr>
          <w:sz w:val="28"/>
          <w:szCs w:val="28"/>
          <w:lang w:eastAsia="ru-RU"/>
        </w:rPr>
        <w:t xml:space="preserve"> района Смоленской области.</w:t>
      </w:r>
    </w:p>
    <w:p w:rsidR="00CD4930" w:rsidRPr="00A87D44" w:rsidRDefault="00CD4930" w:rsidP="00604B6E">
      <w:pPr>
        <w:suppressAutoHyphens w:val="0"/>
        <w:autoSpaceDE w:val="0"/>
        <w:autoSpaceDN w:val="0"/>
        <w:adjustRightInd w:val="0"/>
        <w:ind w:firstLine="708"/>
        <w:jc w:val="both"/>
        <w:rPr>
          <w:sz w:val="28"/>
          <w:szCs w:val="28"/>
        </w:rPr>
      </w:pPr>
      <w:r w:rsidRPr="00A87D44">
        <w:rPr>
          <w:sz w:val="28"/>
          <w:szCs w:val="28"/>
          <w:lang w:eastAsia="ru-RU"/>
        </w:rPr>
        <w:t xml:space="preserve">14. Лицо, в отношении которого принято решение </w:t>
      </w:r>
      <w:r w:rsidR="00D6781C">
        <w:rPr>
          <w:sz w:val="28"/>
          <w:szCs w:val="28"/>
          <w:lang w:eastAsia="ru-RU"/>
        </w:rPr>
        <w:t>Советом депутатов Никольского сельского поселения Гагаринского района Смоленской области</w:t>
      </w:r>
      <w:r w:rsidR="00D6781C" w:rsidRPr="00A87D44">
        <w:rPr>
          <w:sz w:val="28"/>
          <w:szCs w:val="28"/>
        </w:rPr>
        <w:t xml:space="preserve"> </w:t>
      </w:r>
      <w:r w:rsidRPr="00A87D44">
        <w:rPr>
          <w:sz w:val="28"/>
          <w:szCs w:val="28"/>
        </w:rPr>
        <w:t>должно быть ознакомлено с ним в течение 3 дней со дня его принятия под роспись.</w:t>
      </w:r>
    </w:p>
    <w:p w:rsidR="00CD4930" w:rsidRDefault="00CD4930" w:rsidP="00D6781C">
      <w:pPr>
        <w:suppressAutoHyphens w:val="0"/>
        <w:autoSpaceDE w:val="0"/>
        <w:autoSpaceDN w:val="0"/>
        <w:adjustRightInd w:val="0"/>
        <w:ind w:firstLine="708"/>
        <w:jc w:val="both"/>
        <w:rPr>
          <w:sz w:val="28"/>
          <w:szCs w:val="28"/>
          <w:lang w:eastAsia="ru-RU"/>
        </w:rPr>
      </w:pPr>
      <w:r w:rsidRPr="00A87D44">
        <w:rPr>
          <w:sz w:val="28"/>
          <w:szCs w:val="28"/>
          <w:lang w:eastAsia="ru-RU"/>
        </w:rPr>
        <w:t xml:space="preserve">15. Решение </w:t>
      </w:r>
      <w:r w:rsidR="00D6781C">
        <w:rPr>
          <w:sz w:val="28"/>
          <w:szCs w:val="28"/>
          <w:lang w:eastAsia="ru-RU"/>
        </w:rPr>
        <w:t>Совета депутатов Никольского сельского поселения Гагаринского района Смоленской области</w:t>
      </w:r>
      <w:r w:rsidRPr="00A87D44">
        <w:rPr>
          <w:sz w:val="28"/>
          <w:szCs w:val="28"/>
          <w:lang w:eastAsia="ru-RU"/>
        </w:rPr>
        <w:t xml:space="preserve"> </w:t>
      </w:r>
      <w:r w:rsidR="00D6781C">
        <w:rPr>
          <w:sz w:val="28"/>
          <w:szCs w:val="28"/>
          <w:lang w:eastAsia="ru-RU"/>
        </w:rPr>
        <w:t xml:space="preserve">о применении к лицу, </w:t>
      </w:r>
      <w:r w:rsidRPr="00A87D44">
        <w:rPr>
          <w:sz w:val="28"/>
          <w:szCs w:val="28"/>
          <w:lang w:eastAsia="ru-RU"/>
        </w:rPr>
        <w:t>замещающему муниципальную должность, мер ответственности, может быть обжаловано лицом, в отношении которого оно принято, в порядке, установленном законодательством Российской Федерации.</w:t>
      </w:r>
    </w:p>
    <w:p w:rsidR="00CD4930" w:rsidRPr="005B7DCE" w:rsidRDefault="00CD4930" w:rsidP="00D6781C">
      <w:pPr>
        <w:pStyle w:val="afe"/>
        <w:spacing w:before="0" w:beforeAutospacing="0" w:after="0" w:afterAutospacing="0"/>
        <w:ind w:firstLine="720"/>
        <w:jc w:val="both"/>
        <w:rPr>
          <w:sz w:val="28"/>
          <w:szCs w:val="28"/>
        </w:rPr>
      </w:pPr>
      <w:r>
        <w:rPr>
          <w:sz w:val="28"/>
          <w:szCs w:val="28"/>
        </w:rPr>
        <w:t xml:space="preserve">16. Копия решения </w:t>
      </w:r>
      <w:r w:rsidR="00D6781C">
        <w:rPr>
          <w:sz w:val="28"/>
          <w:szCs w:val="28"/>
        </w:rPr>
        <w:t>Совет депутатов Никольского сельского поселения Гагаринского района Смоленской области</w:t>
      </w:r>
      <w:r w:rsidRPr="008F294D">
        <w:rPr>
          <w:sz w:val="28"/>
          <w:szCs w:val="28"/>
        </w:rPr>
        <w:t xml:space="preserve"> о применении </w:t>
      </w:r>
      <w:r w:rsidR="00D6781C">
        <w:rPr>
          <w:sz w:val="28"/>
          <w:szCs w:val="28"/>
        </w:rPr>
        <w:t xml:space="preserve">к </w:t>
      </w:r>
      <w:r w:rsidRPr="008F294D">
        <w:rPr>
          <w:sz w:val="28"/>
          <w:szCs w:val="28"/>
        </w:rPr>
        <w:t>лицу, замещающему муниципальную должность, меры ответственности</w:t>
      </w:r>
      <w:r>
        <w:rPr>
          <w:sz w:val="28"/>
          <w:szCs w:val="28"/>
        </w:rPr>
        <w:t xml:space="preserve"> в течение 3 рабочих дней со дня его принятия направляется лицу, направившему обращение.</w:t>
      </w:r>
    </w:p>
    <w:p w:rsidR="009E7880" w:rsidRDefault="009E7880" w:rsidP="00A16D2F"/>
    <w:sectPr w:rsidR="009E7880" w:rsidSect="00CD493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A9E" w:rsidRDefault="002F2A9E">
      <w:r>
        <w:separator/>
      </w:r>
    </w:p>
  </w:endnote>
  <w:endnote w:type="continuationSeparator" w:id="0">
    <w:p w:rsidR="002F2A9E" w:rsidRDefault="002F2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altName w:val="Arial Narrow"/>
    <w:panose1 w:val="02070309020205020404"/>
    <w:charset w:val="CC"/>
    <w:family w:val="modern"/>
    <w:pitch w:val="fixed"/>
    <w:sig w:usb0="E0002AFF" w:usb1="C0007843" w:usb2="00000009" w:usb3="00000000" w:csb0="000001FF" w:csb1="00000000"/>
  </w:font>
  <w:font w:name="Open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A9E" w:rsidRDefault="002F2A9E">
      <w:r>
        <w:separator/>
      </w:r>
    </w:p>
  </w:footnote>
  <w:footnote w:type="continuationSeparator" w:id="0">
    <w:p w:rsidR="002F2A9E" w:rsidRDefault="002F2A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206" w:rsidRDefault="003C6206" w:rsidP="003C6206">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8</w:t>
    </w:r>
    <w:r>
      <w:rPr>
        <w:rStyle w:val="ac"/>
      </w:rPr>
      <w:fldChar w:fldCharType="end"/>
    </w:r>
  </w:p>
  <w:p w:rsidR="003C6206" w:rsidRDefault="003C6206">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206" w:rsidRDefault="003C6206" w:rsidP="003C6206">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222AB2">
      <w:rPr>
        <w:rStyle w:val="ac"/>
        <w:noProof/>
      </w:rPr>
      <w:t>1</w:t>
    </w:r>
    <w:r>
      <w:rPr>
        <w:rStyle w:val="ac"/>
      </w:rPr>
      <w:fldChar w:fldCharType="end"/>
    </w:r>
  </w:p>
  <w:p w:rsidR="003C6206" w:rsidRPr="0037496B" w:rsidRDefault="003C6206" w:rsidP="003C6206">
    <w:pPr>
      <w:pStyle w:val="aa"/>
      <w:rPr>
        <w:rStyle w:val="ac"/>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5"/>
    <w:lvl w:ilvl="0">
      <w:start w:val="18"/>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1"/>
      <w:numFmt w:val="decimal"/>
      <w:lvlText w:val="%1)"/>
      <w:lvlJc w:val="left"/>
      <w:pPr>
        <w:tabs>
          <w:tab w:val="num" w:pos="720"/>
        </w:tabs>
        <w:ind w:left="720" w:hanging="360"/>
      </w:pPr>
    </w:lvl>
  </w:abstractNum>
  <w:abstractNum w:abstractNumId="6">
    <w:nsid w:val="00000007"/>
    <w:multiLevelType w:val="singleLevel"/>
    <w:tmpl w:val="00000007"/>
    <w:name w:val="WW8Num7"/>
    <w:lvl w:ilvl="0">
      <w:start w:val="1"/>
      <w:numFmt w:val="decimal"/>
      <w:lvlText w:val="%1)"/>
      <w:lvlJc w:val="left"/>
      <w:pPr>
        <w:tabs>
          <w:tab w:val="num" w:pos="906"/>
        </w:tabs>
        <w:ind w:left="906" w:hanging="360"/>
      </w:pPr>
    </w:lvl>
  </w:abstractNum>
  <w:abstractNum w:abstractNumId="7">
    <w:nsid w:val="00000008"/>
    <w:multiLevelType w:val="singleLevel"/>
    <w:tmpl w:val="00000008"/>
    <w:name w:val="WW8Num8"/>
    <w:lvl w:ilvl="0">
      <w:start w:val="1"/>
      <w:numFmt w:val="bullet"/>
      <w:lvlText w:val="–"/>
      <w:lvlJc w:val="left"/>
      <w:pPr>
        <w:tabs>
          <w:tab w:val="num" w:pos="357"/>
        </w:tabs>
        <w:ind w:left="357" w:hanging="357"/>
      </w:pPr>
      <w:rPr>
        <w:rFonts w:ascii="Times New Roman" w:hAnsi="Times New Roman" w:cs="Times New Roman"/>
      </w:rPr>
    </w:lvl>
  </w:abstractNum>
  <w:abstractNum w:abstractNumId="8">
    <w:nsid w:val="00000009"/>
    <w:multiLevelType w:val="singleLevel"/>
    <w:tmpl w:val="00000009"/>
    <w:name w:val="WW8Num9"/>
    <w:lvl w:ilvl="0">
      <w:start w:val="1"/>
      <w:numFmt w:val="bullet"/>
      <w:lvlText w:val="–"/>
      <w:lvlJc w:val="left"/>
      <w:pPr>
        <w:tabs>
          <w:tab w:val="num" w:pos="357"/>
        </w:tabs>
        <w:ind w:left="357" w:hanging="357"/>
      </w:pPr>
      <w:rPr>
        <w:rFonts w:ascii="Times New Roman" w:hAnsi="Times New Roman" w:cs="Times New Roman"/>
      </w:rPr>
    </w:lvl>
  </w:abstractNum>
  <w:abstractNum w:abstractNumId="9">
    <w:nsid w:val="0000000A"/>
    <w:multiLevelType w:val="singleLevel"/>
    <w:tmpl w:val="0000000A"/>
    <w:name w:val="WW8Num10"/>
    <w:lvl w:ilvl="0">
      <w:start w:val="1"/>
      <w:numFmt w:val="bullet"/>
      <w:lvlText w:val="–"/>
      <w:lvlJc w:val="left"/>
      <w:pPr>
        <w:tabs>
          <w:tab w:val="num" w:pos="357"/>
        </w:tabs>
        <w:ind w:left="357" w:hanging="357"/>
      </w:pPr>
      <w:rPr>
        <w:rFonts w:ascii="Times New Roman" w:hAnsi="Times New Roman" w:cs="Times New Roman"/>
      </w:rPr>
    </w:lvl>
  </w:abstractNum>
  <w:abstractNum w:abstractNumId="10">
    <w:nsid w:val="0000000B"/>
    <w:multiLevelType w:val="singleLevel"/>
    <w:tmpl w:val="0000000B"/>
    <w:name w:val="WW8Num11"/>
    <w:lvl w:ilvl="0">
      <w:start w:val="1"/>
      <w:numFmt w:val="decimal"/>
      <w:lvlText w:val="%1)"/>
      <w:lvlJc w:val="left"/>
      <w:pPr>
        <w:tabs>
          <w:tab w:val="num" w:pos="1069"/>
        </w:tabs>
        <w:ind w:left="1069" w:hanging="360"/>
      </w:pPr>
    </w:lvl>
  </w:abstractNum>
  <w:abstractNum w:abstractNumId="11">
    <w:nsid w:val="0000000C"/>
    <w:multiLevelType w:val="multilevel"/>
    <w:tmpl w:val="0000000C"/>
    <w:name w:val="WW8Num12"/>
    <w:lvl w:ilvl="0">
      <w:start w:val="1"/>
      <w:numFmt w:val="decimal"/>
      <w:lvlText w:val="%1)"/>
      <w:lvlJc w:val="left"/>
      <w:pPr>
        <w:tabs>
          <w:tab w:val="num" w:pos="717"/>
        </w:tabs>
        <w:ind w:left="717" w:hanging="360"/>
      </w:pPr>
    </w:lvl>
    <w:lvl w:ilvl="1">
      <w:start w:val="1"/>
      <w:numFmt w:val="decimal"/>
      <w:lvlText w:val="%2)"/>
      <w:lvlJc w:val="left"/>
      <w:pPr>
        <w:tabs>
          <w:tab w:val="num" w:pos="1437"/>
        </w:tabs>
        <w:ind w:left="1437" w:hanging="360"/>
      </w:pPr>
    </w:lvl>
    <w:lvl w:ilvl="2">
      <w:start w:val="1"/>
      <w:numFmt w:val="lowerRoman"/>
      <w:lvlText w:val="%3."/>
      <w:lvlJc w:val="left"/>
      <w:pPr>
        <w:tabs>
          <w:tab w:val="num" w:pos="2157"/>
        </w:tabs>
        <w:ind w:left="2157" w:hanging="180"/>
      </w:pPr>
    </w:lvl>
    <w:lvl w:ilvl="3">
      <w:start w:val="1"/>
      <w:numFmt w:val="decimal"/>
      <w:lvlText w:val="%4."/>
      <w:lvlJc w:val="left"/>
      <w:pPr>
        <w:tabs>
          <w:tab w:val="num" w:pos="2877"/>
        </w:tabs>
        <w:ind w:left="2877" w:hanging="360"/>
      </w:pPr>
    </w:lvl>
    <w:lvl w:ilvl="4">
      <w:start w:val="1"/>
      <w:numFmt w:val="lowerLetter"/>
      <w:lvlText w:val="%5."/>
      <w:lvlJc w:val="left"/>
      <w:pPr>
        <w:tabs>
          <w:tab w:val="num" w:pos="3597"/>
        </w:tabs>
        <w:ind w:left="3597" w:hanging="360"/>
      </w:pPr>
    </w:lvl>
    <w:lvl w:ilvl="5">
      <w:start w:val="1"/>
      <w:numFmt w:val="lowerRoman"/>
      <w:lvlText w:val="%6."/>
      <w:lvlJc w:val="left"/>
      <w:pPr>
        <w:tabs>
          <w:tab w:val="num" w:pos="4317"/>
        </w:tabs>
        <w:ind w:left="4317" w:hanging="180"/>
      </w:pPr>
    </w:lvl>
    <w:lvl w:ilvl="6">
      <w:start w:val="1"/>
      <w:numFmt w:val="decimal"/>
      <w:lvlText w:val="%7."/>
      <w:lvlJc w:val="left"/>
      <w:pPr>
        <w:tabs>
          <w:tab w:val="num" w:pos="5037"/>
        </w:tabs>
        <w:ind w:left="5037" w:hanging="360"/>
      </w:pPr>
    </w:lvl>
    <w:lvl w:ilvl="7">
      <w:start w:val="1"/>
      <w:numFmt w:val="lowerLetter"/>
      <w:lvlText w:val="%8."/>
      <w:lvlJc w:val="left"/>
      <w:pPr>
        <w:tabs>
          <w:tab w:val="num" w:pos="5757"/>
        </w:tabs>
        <w:ind w:left="5757" w:hanging="360"/>
      </w:pPr>
    </w:lvl>
    <w:lvl w:ilvl="8">
      <w:start w:val="1"/>
      <w:numFmt w:val="lowerRoman"/>
      <w:lvlText w:val="%9."/>
      <w:lvlJc w:val="left"/>
      <w:pPr>
        <w:tabs>
          <w:tab w:val="num" w:pos="6477"/>
        </w:tabs>
        <w:ind w:left="6477" w:hanging="180"/>
      </w:pPr>
    </w:lvl>
  </w:abstractNum>
  <w:abstractNum w:abstractNumId="12">
    <w:nsid w:val="0000000D"/>
    <w:multiLevelType w:val="multilevel"/>
    <w:tmpl w:val="090C51B8"/>
    <w:name w:val="WW8Num13"/>
    <w:lvl w:ilvl="0">
      <w:start w:val="1"/>
      <w:numFmt w:val="decimal"/>
      <w:lvlText w:val="%1)"/>
      <w:lvlJc w:val="left"/>
      <w:pPr>
        <w:tabs>
          <w:tab w:val="num" w:pos="717"/>
        </w:tabs>
        <w:ind w:left="717" w:hanging="360"/>
      </w:pPr>
    </w:lvl>
    <w:lvl w:ilvl="1">
      <w:start w:val="1"/>
      <w:numFmt w:val="decimal"/>
      <w:lvlText w:val="%2)"/>
      <w:lvlJc w:val="left"/>
      <w:pPr>
        <w:tabs>
          <w:tab w:val="num" w:pos="1437"/>
        </w:tabs>
        <w:ind w:left="1437" w:hanging="360"/>
      </w:pPr>
    </w:lvl>
    <w:lvl w:ilvl="2">
      <w:start w:val="1"/>
      <w:numFmt w:val="lowerRoman"/>
      <w:lvlText w:val="%3."/>
      <w:lvlJc w:val="left"/>
      <w:pPr>
        <w:tabs>
          <w:tab w:val="num" w:pos="2157"/>
        </w:tabs>
        <w:ind w:left="2157" w:hanging="180"/>
      </w:pPr>
    </w:lvl>
    <w:lvl w:ilvl="3">
      <w:start w:val="1"/>
      <w:numFmt w:val="decimal"/>
      <w:lvlText w:val="%4."/>
      <w:lvlJc w:val="left"/>
      <w:pPr>
        <w:tabs>
          <w:tab w:val="num" w:pos="2877"/>
        </w:tabs>
        <w:ind w:left="2877" w:hanging="360"/>
      </w:pPr>
    </w:lvl>
    <w:lvl w:ilvl="4">
      <w:start w:val="1"/>
      <w:numFmt w:val="lowerLetter"/>
      <w:lvlText w:val="%5."/>
      <w:lvlJc w:val="left"/>
      <w:pPr>
        <w:tabs>
          <w:tab w:val="num" w:pos="3597"/>
        </w:tabs>
        <w:ind w:left="3597" w:hanging="360"/>
      </w:pPr>
    </w:lvl>
    <w:lvl w:ilvl="5">
      <w:start w:val="1"/>
      <w:numFmt w:val="lowerRoman"/>
      <w:lvlText w:val="%6."/>
      <w:lvlJc w:val="left"/>
      <w:pPr>
        <w:tabs>
          <w:tab w:val="num" w:pos="4317"/>
        </w:tabs>
        <w:ind w:left="4317" w:hanging="180"/>
      </w:pPr>
    </w:lvl>
    <w:lvl w:ilvl="6">
      <w:start w:val="1"/>
      <w:numFmt w:val="decimal"/>
      <w:lvlText w:val="%7."/>
      <w:lvlJc w:val="left"/>
      <w:pPr>
        <w:tabs>
          <w:tab w:val="num" w:pos="5037"/>
        </w:tabs>
        <w:ind w:left="5037" w:hanging="360"/>
      </w:pPr>
    </w:lvl>
    <w:lvl w:ilvl="7">
      <w:start w:val="1"/>
      <w:numFmt w:val="lowerLetter"/>
      <w:lvlText w:val="%8."/>
      <w:lvlJc w:val="left"/>
      <w:pPr>
        <w:tabs>
          <w:tab w:val="num" w:pos="5757"/>
        </w:tabs>
        <w:ind w:left="5757" w:hanging="360"/>
      </w:pPr>
    </w:lvl>
    <w:lvl w:ilvl="8">
      <w:start w:val="1"/>
      <w:numFmt w:val="lowerRoman"/>
      <w:lvlText w:val="%9."/>
      <w:lvlJc w:val="left"/>
      <w:pPr>
        <w:tabs>
          <w:tab w:val="num" w:pos="6477"/>
        </w:tabs>
        <w:ind w:left="6477" w:hanging="180"/>
      </w:pPr>
    </w:lvl>
  </w:abstractNum>
  <w:abstractNum w:abstractNumId="13">
    <w:nsid w:val="0000000E"/>
    <w:multiLevelType w:val="singleLevel"/>
    <w:tmpl w:val="0000000E"/>
    <w:name w:val="WW8Num14"/>
    <w:lvl w:ilvl="0">
      <w:start w:val="1"/>
      <w:numFmt w:val="bullet"/>
      <w:lvlText w:val="–"/>
      <w:lvlJc w:val="left"/>
      <w:pPr>
        <w:tabs>
          <w:tab w:val="num" w:pos="357"/>
        </w:tabs>
        <w:ind w:left="357" w:hanging="357"/>
      </w:pPr>
      <w:rPr>
        <w:rFonts w:ascii="Times New Roman" w:hAnsi="Times New Roman" w:cs="Times New Roman"/>
      </w:rPr>
    </w:lvl>
  </w:abstractNum>
  <w:abstractNum w:abstractNumId="14">
    <w:nsid w:val="0000000F"/>
    <w:multiLevelType w:val="singleLevel"/>
    <w:tmpl w:val="0000000F"/>
    <w:name w:val="WW8Num15"/>
    <w:lvl w:ilvl="0">
      <w:start w:val="1"/>
      <w:numFmt w:val="decimal"/>
      <w:lvlText w:val="%1)"/>
      <w:lvlJc w:val="left"/>
      <w:pPr>
        <w:tabs>
          <w:tab w:val="num" w:pos="1575"/>
        </w:tabs>
        <w:ind w:left="1575" w:hanging="375"/>
      </w:pPr>
      <w:rPr>
        <w:rFonts w:ascii="Times New Roman" w:hAnsi="Times New Roman" w:cs="Times New Roman"/>
      </w:rPr>
    </w:lvl>
  </w:abstractNum>
  <w:abstractNum w:abstractNumId="15">
    <w:nsid w:val="00000010"/>
    <w:multiLevelType w:val="singleLevel"/>
    <w:tmpl w:val="00000010"/>
    <w:name w:val="WW8Num16"/>
    <w:lvl w:ilvl="0">
      <w:start w:val="1"/>
      <w:numFmt w:val="bullet"/>
      <w:lvlText w:val="–"/>
      <w:lvlJc w:val="left"/>
      <w:pPr>
        <w:tabs>
          <w:tab w:val="num" w:pos="357"/>
        </w:tabs>
        <w:ind w:left="357" w:hanging="357"/>
      </w:pPr>
      <w:rPr>
        <w:rFonts w:ascii="Times New Roman" w:hAnsi="Times New Roman" w:cs="Times New Roman"/>
      </w:rPr>
    </w:lvl>
  </w:abstractNum>
  <w:abstractNum w:abstractNumId="16">
    <w:nsid w:val="00000011"/>
    <w:multiLevelType w:val="singleLevel"/>
    <w:tmpl w:val="00000011"/>
    <w:name w:val="WW8Num17"/>
    <w:lvl w:ilvl="0">
      <w:start w:val="1"/>
      <w:numFmt w:val="decimal"/>
      <w:lvlText w:val="%1)"/>
      <w:lvlJc w:val="left"/>
      <w:pPr>
        <w:tabs>
          <w:tab w:val="num" w:pos="1080"/>
        </w:tabs>
        <w:ind w:left="1080" w:hanging="360"/>
      </w:pPr>
    </w:lvl>
  </w:abstractNum>
  <w:abstractNum w:abstractNumId="17">
    <w:nsid w:val="00000012"/>
    <w:multiLevelType w:val="singleLevel"/>
    <w:tmpl w:val="00000012"/>
    <w:name w:val="WW8Num18"/>
    <w:lvl w:ilvl="0">
      <w:start w:val="1"/>
      <w:numFmt w:val="decimal"/>
      <w:lvlText w:val="%1)"/>
      <w:lvlJc w:val="left"/>
      <w:pPr>
        <w:tabs>
          <w:tab w:val="num" w:pos="1200"/>
        </w:tabs>
        <w:ind w:left="1200" w:hanging="360"/>
      </w:pPr>
    </w:lvl>
  </w:abstractNum>
  <w:abstractNum w:abstractNumId="18">
    <w:nsid w:val="00000013"/>
    <w:multiLevelType w:val="multilevel"/>
    <w:tmpl w:val="00000013"/>
    <w:name w:val="WW8Num19"/>
    <w:lvl w:ilvl="0">
      <w:start w:val="1"/>
      <w:numFmt w:val="decimal"/>
      <w:lvlText w:val="%1)"/>
      <w:lvlJc w:val="left"/>
      <w:pPr>
        <w:tabs>
          <w:tab w:val="num" w:pos="1219"/>
        </w:tabs>
        <w:ind w:left="1219" w:hanging="360"/>
      </w:pPr>
    </w:lvl>
    <w:lvl w:ilvl="1">
      <w:start w:val="1"/>
      <w:numFmt w:val="decimal"/>
      <w:lvlText w:val="%2)"/>
      <w:lvlJc w:val="left"/>
      <w:pPr>
        <w:tabs>
          <w:tab w:val="num" w:pos="1939"/>
        </w:tabs>
        <w:ind w:left="1939" w:hanging="360"/>
      </w:pPr>
    </w:lvl>
    <w:lvl w:ilvl="2">
      <w:start w:val="1"/>
      <w:numFmt w:val="lowerRoman"/>
      <w:lvlText w:val="%3."/>
      <w:lvlJc w:val="left"/>
      <w:pPr>
        <w:tabs>
          <w:tab w:val="num" w:pos="2659"/>
        </w:tabs>
        <w:ind w:left="2659" w:hanging="180"/>
      </w:pPr>
    </w:lvl>
    <w:lvl w:ilvl="3">
      <w:start w:val="1"/>
      <w:numFmt w:val="decimal"/>
      <w:lvlText w:val="%4."/>
      <w:lvlJc w:val="left"/>
      <w:pPr>
        <w:tabs>
          <w:tab w:val="num" w:pos="3379"/>
        </w:tabs>
        <w:ind w:left="3379" w:hanging="360"/>
      </w:pPr>
    </w:lvl>
    <w:lvl w:ilvl="4">
      <w:start w:val="1"/>
      <w:numFmt w:val="lowerLetter"/>
      <w:lvlText w:val="%5."/>
      <w:lvlJc w:val="left"/>
      <w:pPr>
        <w:tabs>
          <w:tab w:val="num" w:pos="4099"/>
        </w:tabs>
        <w:ind w:left="4099" w:hanging="360"/>
      </w:pPr>
    </w:lvl>
    <w:lvl w:ilvl="5">
      <w:start w:val="1"/>
      <w:numFmt w:val="lowerRoman"/>
      <w:lvlText w:val="%6."/>
      <w:lvlJc w:val="left"/>
      <w:pPr>
        <w:tabs>
          <w:tab w:val="num" w:pos="4819"/>
        </w:tabs>
        <w:ind w:left="4819" w:hanging="180"/>
      </w:pPr>
    </w:lvl>
    <w:lvl w:ilvl="6">
      <w:start w:val="1"/>
      <w:numFmt w:val="decimal"/>
      <w:lvlText w:val="%7."/>
      <w:lvlJc w:val="left"/>
      <w:pPr>
        <w:tabs>
          <w:tab w:val="num" w:pos="5539"/>
        </w:tabs>
        <w:ind w:left="5539" w:hanging="360"/>
      </w:pPr>
    </w:lvl>
    <w:lvl w:ilvl="7">
      <w:start w:val="1"/>
      <w:numFmt w:val="lowerLetter"/>
      <w:lvlText w:val="%8."/>
      <w:lvlJc w:val="left"/>
      <w:pPr>
        <w:tabs>
          <w:tab w:val="num" w:pos="6259"/>
        </w:tabs>
        <w:ind w:left="6259" w:hanging="360"/>
      </w:pPr>
    </w:lvl>
    <w:lvl w:ilvl="8">
      <w:start w:val="1"/>
      <w:numFmt w:val="lowerRoman"/>
      <w:lvlText w:val="%9."/>
      <w:lvlJc w:val="left"/>
      <w:pPr>
        <w:tabs>
          <w:tab w:val="num" w:pos="6979"/>
        </w:tabs>
        <w:ind w:left="6979" w:hanging="180"/>
      </w:pPr>
    </w:lvl>
  </w:abstractNum>
  <w:abstractNum w:abstractNumId="19">
    <w:nsid w:val="00000014"/>
    <w:multiLevelType w:val="singleLevel"/>
    <w:tmpl w:val="00000014"/>
    <w:name w:val="WW8Num20"/>
    <w:lvl w:ilvl="0">
      <w:start w:val="1"/>
      <w:numFmt w:val="decimal"/>
      <w:lvlText w:val="%1)"/>
      <w:lvlJc w:val="left"/>
      <w:pPr>
        <w:tabs>
          <w:tab w:val="num" w:pos="1069"/>
        </w:tabs>
        <w:ind w:left="1069" w:hanging="360"/>
      </w:pPr>
    </w:lvl>
  </w:abstractNum>
  <w:abstractNum w:abstractNumId="20">
    <w:nsid w:val="00000015"/>
    <w:multiLevelType w:val="singleLevel"/>
    <w:tmpl w:val="00000015"/>
    <w:name w:val="WW8Num21"/>
    <w:lvl w:ilvl="0">
      <w:start w:val="1"/>
      <w:numFmt w:val="bullet"/>
      <w:lvlText w:val="–"/>
      <w:lvlJc w:val="left"/>
      <w:pPr>
        <w:tabs>
          <w:tab w:val="num" w:pos="357"/>
        </w:tabs>
        <w:ind w:left="357" w:hanging="357"/>
      </w:pPr>
      <w:rPr>
        <w:rFonts w:ascii="Times New Roman" w:hAnsi="Times New Roman" w:cs="Times New Roman"/>
      </w:rPr>
    </w:lvl>
  </w:abstractNum>
  <w:abstractNum w:abstractNumId="21">
    <w:nsid w:val="00000016"/>
    <w:multiLevelType w:val="singleLevel"/>
    <w:tmpl w:val="00000016"/>
    <w:name w:val="WW8Num22"/>
    <w:lvl w:ilvl="0">
      <w:start w:val="1"/>
      <w:numFmt w:val="decimal"/>
      <w:lvlText w:val="%1)"/>
      <w:lvlJc w:val="left"/>
      <w:pPr>
        <w:tabs>
          <w:tab w:val="num" w:pos="1920"/>
        </w:tabs>
        <w:ind w:left="1920" w:hanging="360"/>
      </w:pPr>
    </w:lvl>
  </w:abstractNum>
  <w:abstractNum w:abstractNumId="22">
    <w:nsid w:val="00000017"/>
    <w:multiLevelType w:val="singleLevel"/>
    <w:tmpl w:val="00000017"/>
    <w:name w:val="WW8Num23"/>
    <w:lvl w:ilvl="0">
      <w:start w:val="1"/>
      <w:numFmt w:val="decimal"/>
      <w:lvlText w:val="%1)"/>
      <w:lvlJc w:val="left"/>
      <w:pPr>
        <w:tabs>
          <w:tab w:val="num" w:pos="1920"/>
        </w:tabs>
        <w:ind w:left="1920" w:hanging="360"/>
      </w:pPr>
    </w:lvl>
  </w:abstractNum>
  <w:abstractNum w:abstractNumId="23">
    <w:nsid w:val="00000018"/>
    <w:multiLevelType w:val="singleLevel"/>
    <w:tmpl w:val="00000018"/>
    <w:name w:val="WW8Num24"/>
    <w:lvl w:ilvl="0">
      <w:start w:val="1"/>
      <w:numFmt w:val="decimal"/>
      <w:lvlText w:val="%1)"/>
      <w:lvlJc w:val="left"/>
      <w:pPr>
        <w:tabs>
          <w:tab w:val="num" w:pos="1920"/>
        </w:tabs>
        <w:ind w:left="1920" w:hanging="360"/>
      </w:pPr>
    </w:lvl>
  </w:abstractNum>
  <w:abstractNum w:abstractNumId="24">
    <w:nsid w:val="00000019"/>
    <w:multiLevelType w:val="singleLevel"/>
    <w:tmpl w:val="00000019"/>
    <w:name w:val="WW8Num25"/>
    <w:lvl w:ilvl="0">
      <w:start w:val="1"/>
      <w:numFmt w:val="decimal"/>
      <w:lvlText w:val="%1)"/>
      <w:lvlJc w:val="left"/>
      <w:pPr>
        <w:tabs>
          <w:tab w:val="num" w:pos="1920"/>
        </w:tabs>
        <w:ind w:left="1920" w:hanging="360"/>
      </w:pPr>
    </w:lvl>
  </w:abstractNum>
  <w:abstractNum w:abstractNumId="25">
    <w:nsid w:val="0000001A"/>
    <w:multiLevelType w:val="singleLevel"/>
    <w:tmpl w:val="0000001A"/>
    <w:name w:val="WW8Num26"/>
    <w:lvl w:ilvl="0">
      <w:start w:val="1"/>
      <w:numFmt w:val="decimal"/>
      <w:lvlText w:val="%1)"/>
      <w:lvlJc w:val="left"/>
      <w:pPr>
        <w:tabs>
          <w:tab w:val="num" w:pos="1920"/>
        </w:tabs>
        <w:ind w:left="1920" w:hanging="360"/>
      </w:pPr>
    </w:lvl>
  </w:abstractNum>
  <w:abstractNum w:abstractNumId="26">
    <w:nsid w:val="0000001B"/>
    <w:multiLevelType w:val="singleLevel"/>
    <w:tmpl w:val="0000001B"/>
    <w:name w:val="WW8Num27"/>
    <w:lvl w:ilvl="0">
      <w:start w:val="1"/>
      <w:numFmt w:val="decimal"/>
      <w:lvlText w:val="%1)"/>
      <w:lvlJc w:val="left"/>
      <w:pPr>
        <w:tabs>
          <w:tab w:val="num" w:pos="1920"/>
        </w:tabs>
        <w:ind w:left="1920" w:hanging="360"/>
      </w:pPr>
    </w:lvl>
  </w:abstractNum>
  <w:abstractNum w:abstractNumId="27">
    <w:nsid w:val="0000001C"/>
    <w:multiLevelType w:val="singleLevel"/>
    <w:tmpl w:val="0000001C"/>
    <w:name w:val="WW8Num28"/>
    <w:lvl w:ilvl="0">
      <w:start w:val="1"/>
      <w:numFmt w:val="bullet"/>
      <w:lvlText w:val="–"/>
      <w:lvlJc w:val="left"/>
      <w:pPr>
        <w:tabs>
          <w:tab w:val="num" w:pos="357"/>
        </w:tabs>
        <w:ind w:left="357" w:hanging="357"/>
      </w:pPr>
      <w:rPr>
        <w:rFonts w:ascii="Times New Roman" w:hAnsi="Times New Roman" w:cs="Times New Roman"/>
      </w:rPr>
    </w:lvl>
  </w:abstractNum>
  <w:abstractNum w:abstractNumId="28">
    <w:nsid w:val="0000001D"/>
    <w:multiLevelType w:val="singleLevel"/>
    <w:tmpl w:val="0000001D"/>
    <w:name w:val="WW8Num29"/>
    <w:lvl w:ilvl="0">
      <w:start w:val="1"/>
      <w:numFmt w:val="decimal"/>
      <w:lvlText w:val="%1)"/>
      <w:lvlJc w:val="left"/>
      <w:pPr>
        <w:tabs>
          <w:tab w:val="num" w:pos="1200"/>
        </w:tabs>
        <w:ind w:left="1200" w:hanging="360"/>
      </w:pPr>
    </w:lvl>
  </w:abstractNum>
  <w:abstractNum w:abstractNumId="29">
    <w:nsid w:val="0000001E"/>
    <w:multiLevelType w:val="singleLevel"/>
    <w:tmpl w:val="0000001E"/>
    <w:name w:val="WW8Num30"/>
    <w:lvl w:ilvl="0">
      <w:start w:val="1"/>
      <w:numFmt w:val="decimal"/>
      <w:lvlText w:val="%1)"/>
      <w:lvlJc w:val="left"/>
      <w:pPr>
        <w:tabs>
          <w:tab w:val="num" w:pos="1350"/>
        </w:tabs>
        <w:ind w:left="1350" w:hanging="360"/>
      </w:pPr>
    </w:lvl>
  </w:abstractNum>
  <w:abstractNum w:abstractNumId="30">
    <w:nsid w:val="0000001F"/>
    <w:multiLevelType w:val="singleLevel"/>
    <w:tmpl w:val="0000001F"/>
    <w:name w:val="WW8Num31"/>
    <w:lvl w:ilvl="0">
      <w:start w:val="1"/>
      <w:numFmt w:val="decimal"/>
      <w:lvlText w:val="%1)"/>
      <w:lvlJc w:val="left"/>
      <w:pPr>
        <w:tabs>
          <w:tab w:val="num" w:pos="1069"/>
        </w:tabs>
        <w:ind w:left="1069" w:hanging="360"/>
      </w:pPr>
    </w:lvl>
  </w:abstractNum>
  <w:abstractNum w:abstractNumId="31">
    <w:nsid w:val="00000020"/>
    <w:multiLevelType w:val="singleLevel"/>
    <w:tmpl w:val="00000020"/>
    <w:name w:val="WW8Num32"/>
    <w:lvl w:ilvl="0">
      <w:start w:val="1"/>
      <w:numFmt w:val="bullet"/>
      <w:lvlText w:val="–"/>
      <w:lvlJc w:val="left"/>
      <w:pPr>
        <w:tabs>
          <w:tab w:val="num" w:pos="783"/>
        </w:tabs>
        <w:ind w:left="783" w:hanging="357"/>
      </w:pPr>
      <w:rPr>
        <w:rFonts w:ascii="Times New Roman" w:hAnsi="Times New Roman"/>
        <w:color w:val="auto"/>
      </w:rPr>
    </w:lvl>
  </w:abstractNum>
  <w:abstractNum w:abstractNumId="32">
    <w:nsid w:val="00000021"/>
    <w:multiLevelType w:val="singleLevel"/>
    <w:tmpl w:val="00000021"/>
    <w:name w:val="WW8Num33"/>
    <w:lvl w:ilvl="0">
      <w:start w:val="1"/>
      <w:numFmt w:val="decimal"/>
      <w:lvlText w:val="%1)"/>
      <w:lvlJc w:val="left"/>
      <w:pPr>
        <w:tabs>
          <w:tab w:val="num" w:pos="1005"/>
        </w:tabs>
        <w:ind w:left="1005" w:hanging="360"/>
      </w:pPr>
    </w:lvl>
  </w:abstractNum>
  <w:abstractNum w:abstractNumId="33">
    <w:nsid w:val="00000022"/>
    <w:multiLevelType w:val="singleLevel"/>
    <w:tmpl w:val="00000022"/>
    <w:name w:val="WW8Num34"/>
    <w:lvl w:ilvl="0">
      <w:start w:val="1"/>
      <w:numFmt w:val="decimal"/>
      <w:lvlText w:val="%1)"/>
      <w:lvlJc w:val="left"/>
      <w:pPr>
        <w:tabs>
          <w:tab w:val="num" w:pos="1069"/>
        </w:tabs>
        <w:ind w:left="1069" w:hanging="360"/>
      </w:pPr>
    </w:lvl>
  </w:abstractNum>
  <w:abstractNum w:abstractNumId="34">
    <w:nsid w:val="00000023"/>
    <w:multiLevelType w:val="singleLevel"/>
    <w:tmpl w:val="00000023"/>
    <w:name w:val="WW8Num35"/>
    <w:lvl w:ilvl="0">
      <w:start w:val="1"/>
      <w:numFmt w:val="decimal"/>
      <w:lvlText w:val="%1)"/>
      <w:lvlJc w:val="left"/>
      <w:pPr>
        <w:tabs>
          <w:tab w:val="num" w:pos="1069"/>
        </w:tabs>
        <w:ind w:left="1069" w:hanging="360"/>
      </w:pPr>
    </w:lvl>
  </w:abstractNum>
  <w:abstractNum w:abstractNumId="35">
    <w:nsid w:val="00000024"/>
    <w:multiLevelType w:val="singleLevel"/>
    <w:tmpl w:val="00000024"/>
    <w:name w:val="WW8Num36"/>
    <w:lvl w:ilvl="0">
      <w:start w:val="1"/>
      <w:numFmt w:val="bullet"/>
      <w:lvlText w:val="–"/>
      <w:lvlJc w:val="left"/>
      <w:pPr>
        <w:tabs>
          <w:tab w:val="num" w:pos="357"/>
        </w:tabs>
        <w:ind w:left="357" w:hanging="357"/>
      </w:pPr>
      <w:rPr>
        <w:rFonts w:ascii="Times New Roman" w:hAnsi="Times New Roman" w:cs="Times New Roman"/>
      </w:rPr>
    </w:lvl>
  </w:abstractNum>
  <w:abstractNum w:abstractNumId="36">
    <w:nsid w:val="00000025"/>
    <w:multiLevelType w:val="singleLevel"/>
    <w:tmpl w:val="00000025"/>
    <w:name w:val="WW8Num37"/>
    <w:lvl w:ilvl="0">
      <w:start w:val="1"/>
      <w:numFmt w:val="decimal"/>
      <w:lvlText w:val="%1)"/>
      <w:lvlJc w:val="left"/>
      <w:pPr>
        <w:tabs>
          <w:tab w:val="num" w:pos="930"/>
        </w:tabs>
        <w:ind w:left="930" w:hanging="360"/>
      </w:pPr>
    </w:lvl>
  </w:abstractNum>
  <w:abstractNum w:abstractNumId="37">
    <w:nsid w:val="00000026"/>
    <w:multiLevelType w:val="singleLevel"/>
    <w:tmpl w:val="00000026"/>
    <w:name w:val="WW8Num38"/>
    <w:lvl w:ilvl="0">
      <w:start w:val="1"/>
      <w:numFmt w:val="decimal"/>
      <w:lvlText w:val="%1)"/>
      <w:lvlJc w:val="left"/>
      <w:pPr>
        <w:tabs>
          <w:tab w:val="num" w:pos="1068"/>
        </w:tabs>
        <w:ind w:left="1068" w:hanging="360"/>
      </w:pPr>
    </w:lvl>
  </w:abstractNum>
  <w:abstractNum w:abstractNumId="38">
    <w:nsid w:val="00000027"/>
    <w:multiLevelType w:val="singleLevel"/>
    <w:tmpl w:val="00000027"/>
    <w:name w:val="WW8Num39"/>
    <w:lvl w:ilvl="0">
      <w:start w:val="1"/>
      <w:numFmt w:val="bullet"/>
      <w:lvlText w:val="–"/>
      <w:lvlJc w:val="left"/>
      <w:pPr>
        <w:tabs>
          <w:tab w:val="num" w:pos="357"/>
        </w:tabs>
        <w:ind w:left="357" w:hanging="357"/>
      </w:pPr>
      <w:rPr>
        <w:rFonts w:ascii="Times New Roman" w:hAnsi="Times New Roman" w:cs="Times New Roman"/>
      </w:rPr>
    </w:lvl>
  </w:abstractNum>
  <w:abstractNum w:abstractNumId="39">
    <w:nsid w:val="00000028"/>
    <w:multiLevelType w:val="singleLevel"/>
    <w:tmpl w:val="00000028"/>
    <w:name w:val="WW8Num40"/>
    <w:lvl w:ilvl="0">
      <w:start w:val="1"/>
      <w:numFmt w:val="decimal"/>
      <w:lvlText w:val="%1)"/>
      <w:lvlJc w:val="left"/>
      <w:pPr>
        <w:tabs>
          <w:tab w:val="num" w:pos="1290"/>
        </w:tabs>
        <w:ind w:left="1290" w:hanging="360"/>
      </w:pPr>
    </w:lvl>
  </w:abstractNum>
  <w:abstractNum w:abstractNumId="40">
    <w:nsid w:val="00000029"/>
    <w:multiLevelType w:val="singleLevel"/>
    <w:tmpl w:val="00000029"/>
    <w:name w:val="WW8Num41"/>
    <w:lvl w:ilvl="0">
      <w:start w:val="1"/>
      <w:numFmt w:val="decimal"/>
      <w:lvlText w:val="%1)"/>
      <w:lvlJc w:val="left"/>
      <w:pPr>
        <w:tabs>
          <w:tab w:val="num" w:pos="1080"/>
        </w:tabs>
        <w:ind w:left="1080" w:hanging="360"/>
      </w:pPr>
    </w:lvl>
  </w:abstractNum>
  <w:abstractNum w:abstractNumId="41">
    <w:nsid w:val="0000002A"/>
    <w:multiLevelType w:val="multilevel"/>
    <w:tmpl w:val="10F26CCE"/>
    <w:name w:val="WW8Num42"/>
    <w:lvl w:ilvl="0">
      <w:start w:val="1"/>
      <w:numFmt w:val="decimal"/>
      <w:lvlText w:val="%1)"/>
      <w:lvlJc w:val="left"/>
      <w:pPr>
        <w:tabs>
          <w:tab w:val="num" w:pos="1005"/>
        </w:tabs>
        <w:ind w:left="1005" w:hanging="360"/>
      </w:pPr>
    </w:lvl>
    <w:lvl w:ilvl="1">
      <w:start w:val="5"/>
      <w:numFmt w:val="decimal"/>
      <w:lvlText w:val="%2)"/>
      <w:lvlJc w:val="left"/>
      <w:pPr>
        <w:tabs>
          <w:tab w:val="num" w:pos="1080"/>
        </w:tabs>
        <w:ind w:left="1080" w:hanging="360"/>
      </w:pPr>
      <w:rPr>
        <w:b w:val="0"/>
        <w:bCs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nsid w:val="0000002B"/>
    <w:multiLevelType w:val="singleLevel"/>
    <w:tmpl w:val="0000002B"/>
    <w:name w:val="WW8Num43"/>
    <w:lvl w:ilvl="0">
      <w:start w:val="1"/>
      <w:numFmt w:val="decimal"/>
      <w:lvlText w:val="%1)"/>
      <w:lvlJc w:val="left"/>
      <w:pPr>
        <w:tabs>
          <w:tab w:val="num" w:pos="1020"/>
        </w:tabs>
        <w:ind w:left="1020" w:hanging="360"/>
      </w:pPr>
    </w:lvl>
  </w:abstractNum>
  <w:abstractNum w:abstractNumId="43">
    <w:nsid w:val="0000002C"/>
    <w:multiLevelType w:val="singleLevel"/>
    <w:tmpl w:val="0000002C"/>
    <w:name w:val="WW8Num44"/>
    <w:lvl w:ilvl="0">
      <w:start w:val="1"/>
      <w:numFmt w:val="decimal"/>
      <w:lvlText w:val="%1)"/>
      <w:lvlJc w:val="left"/>
      <w:pPr>
        <w:tabs>
          <w:tab w:val="num" w:pos="1080"/>
        </w:tabs>
        <w:ind w:left="1080" w:hanging="360"/>
      </w:pPr>
    </w:lvl>
  </w:abstractNum>
  <w:abstractNum w:abstractNumId="44">
    <w:nsid w:val="0000002D"/>
    <w:multiLevelType w:val="singleLevel"/>
    <w:tmpl w:val="0000002D"/>
    <w:name w:val="WW8Num45"/>
    <w:lvl w:ilvl="0">
      <w:start w:val="1"/>
      <w:numFmt w:val="decimal"/>
      <w:lvlText w:val="%1)"/>
      <w:lvlJc w:val="left"/>
      <w:pPr>
        <w:tabs>
          <w:tab w:val="num" w:pos="960"/>
        </w:tabs>
        <w:ind w:left="960" w:hanging="360"/>
      </w:pPr>
    </w:lvl>
  </w:abstractNum>
  <w:abstractNum w:abstractNumId="45">
    <w:nsid w:val="0000002E"/>
    <w:multiLevelType w:val="multilevel"/>
    <w:tmpl w:val="0000002E"/>
    <w:name w:val="WW8Num4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rPr>
        <w:b w:val="0"/>
        <w:bCs w:val="0"/>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nsid w:val="0000002F"/>
    <w:multiLevelType w:val="multilevel"/>
    <w:tmpl w:val="0000002F"/>
    <w:name w:val="WW8Num4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bCs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0"/>
    <w:multiLevelType w:val="multilevel"/>
    <w:tmpl w:val="00000030"/>
    <w:name w:val="WW8Num48"/>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48">
    <w:nsid w:val="00000031"/>
    <w:multiLevelType w:val="multilevel"/>
    <w:tmpl w:val="00000031"/>
    <w:name w:val="WW8Num4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nsid w:val="00000032"/>
    <w:multiLevelType w:val="multilevel"/>
    <w:tmpl w:val="00000032"/>
    <w:name w:val="WW8Num5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nsid w:val="00000033"/>
    <w:multiLevelType w:val="multilevel"/>
    <w:tmpl w:val="00000033"/>
    <w:name w:val="WW8Num51"/>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51">
    <w:nsid w:val="00000034"/>
    <w:multiLevelType w:val="multilevel"/>
    <w:tmpl w:val="00000034"/>
    <w:name w:val="WW8Num5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nsid w:val="00000035"/>
    <w:multiLevelType w:val="multilevel"/>
    <w:tmpl w:val="00000035"/>
    <w:name w:val="WW8Num53"/>
    <w:lvl w:ilvl="0">
      <w:start w:val="1"/>
      <w:numFmt w:val="decimal"/>
      <w:lvlText w:val="%1."/>
      <w:lvlJc w:val="left"/>
      <w:pPr>
        <w:tabs>
          <w:tab w:val="num" w:pos="720"/>
        </w:tabs>
        <w:ind w:left="720" w:hanging="360"/>
      </w:pPr>
    </w:lvl>
    <w:lvl w:ilvl="1">
      <w:start w:val="5"/>
      <w:numFmt w:val="decimal"/>
      <w:lvlText w:val="%2)"/>
      <w:lvlJc w:val="left"/>
      <w:pPr>
        <w:tabs>
          <w:tab w:val="num" w:pos="1080"/>
        </w:tabs>
        <w:ind w:left="1080" w:hanging="360"/>
      </w:pPr>
      <w:rPr>
        <w:b w:val="0"/>
        <w:bCs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nsid w:val="00000036"/>
    <w:multiLevelType w:val="multilevel"/>
    <w:tmpl w:val="00000036"/>
    <w:name w:val="WW8Num5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nsid w:val="00000037"/>
    <w:multiLevelType w:val="multilevel"/>
    <w:tmpl w:val="00000037"/>
    <w:name w:val="WW8Num5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nsid w:val="0E2A213C"/>
    <w:multiLevelType w:val="hybridMultilevel"/>
    <w:tmpl w:val="14D22D12"/>
    <w:lvl w:ilvl="0" w:tplc="A13CFD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nsid w:val="0E8650EA"/>
    <w:multiLevelType w:val="hybridMultilevel"/>
    <w:tmpl w:val="5A0E3296"/>
    <w:lvl w:ilvl="0" w:tplc="A310298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7">
    <w:nsid w:val="483A277B"/>
    <w:multiLevelType w:val="hybridMultilevel"/>
    <w:tmpl w:val="2C004740"/>
    <w:lvl w:ilvl="0" w:tplc="5498B29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8">
    <w:nsid w:val="64111D21"/>
    <w:multiLevelType w:val="hybridMultilevel"/>
    <w:tmpl w:val="8CB2030C"/>
    <w:lvl w:ilvl="0" w:tplc="14684E3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9">
    <w:nsid w:val="7E277B16"/>
    <w:multiLevelType w:val="multilevel"/>
    <w:tmpl w:val="8604B922"/>
    <w:lvl w:ilvl="0">
      <w:start w:val="3"/>
      <w:numFmt w:val="decimal"/>
      <w:lvlText w:val="%1."/>
      <w:lvlJc w:val="left"/>
      <w:pPr>
        <w:ind w:left="720" w:hanging="360"/>
      </w:pPr>
      <w:rPr>
        <w:rFonts w:hint="default"/>
      </w:rPr>
    </w:lvl>
    <w:lvl w:ilvl="1">
      <w:start w:val="1"/>
      <w:numFmt w:val="decimal"/>
      <w:isLgl/>
      <w:lvlText w:val="%2."/>
      <w:lvlJc w:val="left"/>
      <w:pPr>
        <w:ind w:left="360" w:hanging="360"/>
      </w:pPr>
      <w:rPr>
        <w:rFonts w:ascii="Times New Roman" w:eastAsia="Times New Roman" w:hAnsi="Times New Roman" w:cs="Times New Roman"/>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8"/>
  </w:num>
  <w:num w:numId="3">
    <w:abstractNumId w:val="57"/>
  </w:num>
  <w:num w:numId="4">
    <w:abstractNumId w:val="56"/>
  </w:num>
  <w:num w:numId="5">
    <w:abstractNumId w:val="0"/>
  </w:num>
  <w:num w:numId="6">
    <w:abstractNumId w:val="55"/>
  </w:num>
  <w:num w:numId="7">
    <w:abstractNumId w:val="5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B7B"/>
    <w:rsid w:val="00010571"/>
    <w:rsid w:val="00024B2C"/>
    <w:rsid w:val="000B06A0"/>
    <w:rsid w:val="00116D29"/>
    <w:rsid w:val="00131465"/>
    <w:rsid w:val="0015187D"/>
    <w:rsid w:val="002142BE"/>
    <w:rsid w:val="00222AB2"/>
    <w:rsid w:val="00223448"/>
    <w:rsid w:val="002C4781"/>
    <w:rsid w:val="002D5125"/>
    <w:rsid w:val="002D6FAF"/>
    <w:rsid w:val="002F2A9E"/>
    <w:rsid w:val="003C6206"/>
    <w:rsid w:val="00410F82"/>
    <w:rsid w:val="00412345"/>
    <w:rsid w:val="00454C86"/>
    <w:rsid w:val="004E6C41"/>
    <w:rsid w:val="005B0FB6"/>
    <w:rsid w:val="005B2FAE"/>
    <w:rsid w:val="00604B6E"/>
    <w:rsid w:val="006C31D2"/>
    <w:rsid w:val="0074340A"/>
    <w:rsid w:val="007B17DE"/>
    <w:rsid w:val="00842F21"/>
    <w:rsid w:val="008D45F3"/>
    <w:rsid w:val="009300A7"/>
    <w:rsid w:val="009379B4"/>
    <w:rsid w:val="009E7880"/>
    <w:rsid w:val="00A01583"/>
    <w:rsid w:val="00A16D2F"/>
    <w:rsid w:val="00A731CF"/>
    <w:rsid w:val="00AA2DBD"/>
    <w:rsid w:val="00AC0E64"/>
    <w:rsid w:val="00AC20D0"/>
    <w:rsid w:val="00BF132D"/>
    <w:rsid w:val="00C20B7B"/>
    <w:rsid w:val="00CD4523"/>
    <w:rsid w:val="00CD4930"/>
    <w:rsid w:val="00D621AF"/>
    <w:rsid w:val="00D6781C"/>
    <w:rsid w:val="00DD3BAF"/>
    <w:rsid w:val="00E96222"/>
    <w:rsid w:val="00F20A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B7B"/>
    <w:pPr>
      <w:suppressAutoHyphens/>
    </w:pPr>
    <w:rPr>
      <w:rFonts w:ascii="Times New Roman" w:eastAsia="Times New Roman" w:hAnsi="Times New Roman"/>
      <w:sz w:val="24"/>
      <w:szCs w:val="24"/>
      <w:lang w:eastAsia="ar-SA"/>
    </w:rPr>
  </w:style>
  <w:style w:type="paragraph" w:styleId="1">
    <w:name w:val="heading 1"/>
    <w:basedOn w:val="a"/>
    <w:next w:val="a"/>
    <w:link w:val="10"/>
    <w:qFormat/>
    <w:rsid w:val="0015187D"/>
    <w:pPr>
      <w:keepNext/>
      <w:ind w:left="1068" w:hanging="360"/>
      <w:jc w:val="both"/>
      <w:outlineLvl w:val="0"/>
    </w:pPr>
    <w:rPr>
      <w:sz w:val="28"/>
    </w:rPr>
  </w:style>
  <w:style w:type="paragraph" w:styleId="2">
    <w:name w:val="heading 2"/>
    <w:basedOn w:val="a"/>
    <w:next w:val="a"/>
    <w:link w:val="20"/>
    <w:qFormat/>
    <w:rsid w:val="0015187D"/>
    <w:pPr>
      <w:keepNext/>
      <w:shd w:val="clear" w:color="auto" w:fill="FFFFFF"/>
      <w:spacing w:before="72"/>
      <w:ind w:left="1788" w:hanging="360"/>
      <w:jc w:val="center"/>
      <w:outlineLvl w:val="1"/>
    </w:pPr>
    <w:rPr>
      <w:color w:val="000000"/>
      <w:spacing w:val="-17"/>
      <w:sz w:val="48"/>
      <w:szCs w:val="48"/>
    </w:rPr>
  </w:style>
  <w:style w:type="paragraph" w:styleId="3">
    <w:name w:val="heading 3"/>
    <w:basedOn w:val="a"/>
    <w:next w:val="a"/>
    <w:link w:val="30"/>
    <w:qFormat/>
    <w:rsid w:val="0015187D"/>
    <w:pPr>
      <w:keepNext/>
      <w:spacing w:before="240" w:after="60"/>
      <w:ind w:left="2508" w:hanging="180"/>
      <w:outlineLvl w:val="2"/>
    </w:pPr>
    <w:rPr>
      <w:rFonts w:ascii="Arial" w:hAnsi="Arial" w:cs="Arial"/>
      <w:b/>
      <w:bCs/>
      <w:sz w:val="26"/>
      <w:szCs w:val="26"/>
    </w:rPr>
  </w:style>
  <w:style w:type="paragraph" w:styleId="4">
    <w:name w:val="heading 4"/>
    <w:basedOn w:val="a"/>
    <w:next w:val="a"/>
    <w:link w:val="40"/>
    <w:qFormat/>
    <w:rsid w:val="0015187D"/>
    <w:pPr>
      <w:keepNext/>
      <w:spacing w:before="240" w:after="60"/>
      <w:ind w:left="3228" w:hanging="3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C20B7B"/>
    <w:pPr>
      <w:jc w:val="center"/>
    </w:pPr>
    <w:rPr>
      <w:b/>
      <w:bCs/>
      <w:sz w:val="28"/>
      <w:szCs w:val="28"/>
    </w:rPr>
  </w:style>
  <w:style w:type="character" w:customStyle="1" w:styleId="a4">
    <w:name w:val="Основной текст Знак"/>
    <w:link w:val="a3"/>
    <w:rsid w:val="00C20B7B"/>
    <w:rPr>
      <w:rFonts w:ascii="Times New Roman" w:eastAsia="Times New Roman" w:hAnsi="Times New Roman" w:cs="Times New Roman"/>
      <w:b/>
      <w:bCs/>
      <w:sz w:val="28"/>
      <w:szCs w:val="28"/>
      <w:lang w:eastAsia="ar-SA"/>
    </w:rPr>
  </w:style>
  <w:style w:type="paragraph" w:customStyle="1" w:styleId="ConsNormal">
    <w:name w:val="ConsNormal"/>
    <w:rsid w:val="00C20B7B"/>
    <w:pPr>
      <w:widowControl w:val="0"/>
      <w:suppressAutoHyphens/>
      <w:ind w:firstLine="720"/>
    </w:pPr>
    <w:rPr>
      <w:rFonts w:ascii="Arial" w:eastAsia="Arial" w:hAnsi="Arial"/>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5B0FB6"/>
    <w:pPr>
      <w:suppressAutoHyphens w:val="0"/>
      <w:spacing w:before="100" w:beforeAutospacing="1" w:after="100" w:afterAutospacing="1"/>
    </w:pPr>
    <w:rPr>
      <w:rFonts w:ascii="Tahoma" w:hAnsi="Tahoma" w:cs="Tahoma"/>
      <w:sz w:val="20"/>
      <w:szCs w:val="20"/>
      <w:lang w:val="en-US" w:eastAsia="en-US"/>
    </w:rPr>
  </w:style>
  <w:style w:type="paragraph" w:styleId="a5">
    <w:name w:val="footnote text"/>
    <w:basedOn w:val="a"/>
    <w:link w:val="a6"/>
    <w:rsid w:val="009E7880"/>
    <w:rPr>
      <w:sz w:val="20"/>
      <w:szCs w:val="20"/>
    </w:rPr>
  </w:style>
  <w:style w:type="character" w:customStyle="1" w:styleId="a6">
    <w:name w:val="Текст сноски Знак"/>
    <w:link w:val="a5"/>
    <w:rsid w:val="009E7880"/>
    <w:rPr>
      <w:rFonts w:ascii="Times New Roman" w:eastAsia="Times New Roman" w:hAnsi="Times New Roman"/>
      <w:lang w:eastAsia="ar-SA"/>
    </w:rPr>
  </w:style>
  <w:style w:type="paragraph" w:styleId="a7">
    <w:name w:val="footer"/>
    <w:basedOn w:val="a"/>
    <w:link w:val="a8"/>
    <w:rsid w:val="009E7880"/>
    <w:pPr>
      <w:tabs>
        <w:tab w:val="center" w:pos="4677"/>
        <w:tab w:val="right" w:pos="9355"/>
      </w:tabs>
    </w:pPr>
  </w:style>
  <w:style w:type="character" w:customStyle="1" w:styleId="a8">
    <w:name w:val="Нижний колонтитул Знак"/>
    <w:link w:val="a7"/>
    <w:rsid w:val="009E7880"/>
    <w:rPr>
      <w:rFonts w:ascii="Times New Roman" w:eastAsia="Times New Roman" w:hAnsi="Times New Roman"/>
      <w:sz w:val="24"/>
      <w:szCs w:val="24"/>
      <w:lang w:eastAsia="ar-SA"/>
    </w:rPr>
  </w:style>
  <w:style w:type="character" w:customStyle="1" w:styleId="30">
    <w:name w:val="Заголовок 3 Знак"/>
    <w:link w:val="3"/>
    <w:rsid w:val="0015187D"/>
    <w:rPr>
      <w:rFonts w:ascii="Arial" w:eastAsia="Times New Roman" w:hAnsi="Arial" w:cs="Arial"/>
      <w:b/>
      <w:bCs/>
      <w:sz w:val="26"/>
      <w:szCs w:val="26"/>
      <w:lang w:eastAsia="ar-SA"/>
    </w:rPr>
  </w:style>
  <w:style w:type="character" w:customStyle="1" w:styleId="40">
    <w:name w:val="Заголовок 4 Знак"/>
    <w:link w:val="4"/>
    <w:rsid w:val="0015187D"/>
    <w:rPr>
      <w:rFonts w:ascii="Times New Roman" w:eastAsia="Times New Roman" w:hAnsi="Times New Roman"/>
      <w:b/>
      <w:bCs/>
      <w:sz w:val="28"/>
      <w:szCs w:val="28"/>
      <w:lang w:eastAsia="ar-SA"/>
    </w:rPr>
  </w:style>
  <w:style w:type="paragraph" w:styleId="HTML">
    <w:name w:val="HTML Preformatted"/>
    <w:basedOn w:val="a"/>
    <w:link w:val="HTML0"/>
    <w:rsid w:val="001518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15187D"/>
    <w:rPr>
      <w:rFonts w:ascii="Courier New" w:eastAsia="Times New Roman" w:hAnsi="Courier New" w:cs="Courier New"/>
      <w:lang w:eastAsia="ar-SA"/>
    </w:rPr>
  </w:style>
  <w:style w:type="paragraph" w:customStyle="1" w:styleId="ConsPlusNormal">
    <w:name w:val="ConsPlusNormal"/>
    <w:rsid w:val="0015187D"/>
    <w:pPr>
      <w:suppressAutoHyphens/>
      <w:autoSpaceDE w:val="0"/>
      <w:ind w:firstLine="720"/>
    </w:pPr>
    <w:rPr>
      <w:rFonts w:ascii="Arial" w:eastAsia="Arial" w:hAnsi="Arial" w:cs="Arial"/>
      <w:lang w:eastAsia="ar-SA"/>
    </w:rPr>
  </w:style>
  <w:style w:type="character" w:styleId="a9">
    <w:name w:val="Strong"/>
    <w:qFormat/>
    <w:rsid w:val="0015187D"/>
    <w:rPr>
      <w:b/>
      <w:bCs/>
    </w:rPr>
  </w:style>
  <w:style w:type="paragraph" w:styleId="aa">
    <w:name w:val="header"/>
    <w:basedOn w:val="a"/>
    <w:link w:val="ab"/>
    <w:rsid w:val="0015187D"/>
    <w:pPr>
      <w:tabs>
        <w:tab w:val="center" w:pos="4677"/>
        <w:tab w:val="right" w:pos="9355"/>
      </w:tabs>
    </w:pPr>
    <w:rPr>
      <w:sz w:val="20"/>
      <w:szCs w:val="20"/>
    </w:rPr>
  </w:style>
  <w:style w:type="character" w:customStyle="1" w:styleId="ab">
    <w:name w:val="Верхний колонтитул Знак"/>
    <w:link w:val="aa"/>
    <w:rsid w:val="0015187D"/>
    <w:rPr>
      <w:rFonts w:ascii="Times New Roman" w:eastAsia="Times New Roman" w:hAnsi="Times New Roman"/>
      <w:lang w:eastAsia="ar-SA"/>
    </w:rPr>
  </w:style>
  <w:style w:type="character" w:customStyle="1" w:styleId="10">
    <w:name w:val="Заголовок 1 Знак"/>
    <w:link w:val="1"/>
    <w:rsid w:val="0015187D"/>
    <w:rPr>
      <w:rFonts w:ascii="Times New Roman" w:eastAsia="Times New Roman" w:hAnsi="Times New Roman"/>
      <w:sz w:val="28"/>
      <w:szCs w:val="24"/>
      <w:lang w:eastAsia="ar-SA"/>
    </w:rPr>
  </w:style>
  <w:style w:type="character" w:customStyle="1" w:styleId="20">
    <w:name w:val="Заголовок 2 Знак"/>
    <w:link w:val="2"/>
    <w:rsid w:val="0015187D"/>
    <w:rPr>
      <w:rFonts w:ascii="Times New Roman" w:eastAsia="Times New Roman" w:hAnsi="Times New Roman"/>
      <w:color w:val="000000"/>
      <w:spacing w:val="-17"/>
      <w:sz w:val="48"/>
      <w:szCs w:val="48"/>
      <w:shd w:val="clear" w:color="auto" w:fill="FFFFFF"/>
      <w:lang w:eastAsia="ar-SA"/>
    </w:rPr>
  </w:style>
  <w:style w:type="character" w:customStyle="1" w:styleId="WW8Num5z0">
    <w:name w:val="WW8Num5z0"/>
    <w:rsid w:val="0015187D"/>
    <w:rPr>
      <w:b/>
      <w:bCs/>
    </w:rPr>
  </w:style>
  <w:style w:type="character" w:customStyle="1" w:styleId="WW8Num8z0">
    <w:name w:val="WW8Num8z0"/>
    <w:rsid w:val="0015187D"/>
    <w:rPr>
      <w:rFonts w:ascii="Times New Roman" w:hAnsi="Times New Roman" w:cs="Times New Roman"/>
    </w:rPr>
  </w:style>
  <w:style w:type="character" w:customStyle="1" w:styleId="WW8Num9z0">
    <w:name w:val="WW8Num9z0"/>
    <w:rsid w:val="0015187D"/>
    <w:rPr>
      <w:rFonts w:ascii="Times New Roman" w:hAnsi="Times New Roman" w:cs="Times New Roman"/>
    </w:rPr>
  </w:style>
  <w:style w:type="character" w:customStyle="1" w:styleId="WW8Num10z0">
    <w:name w:val="WW8Num10z0"/>
    <w:rsid w:val="0015187D"/>
    <w:rPr>
      <w:rFonts w:ascii="Times New Roman" w:hAnsi="Times New Roman" w:cs="Times New Roman"/>
    </w:rPr>
  </w:style>
  <w:style w:type="character" w:customStyle="1" w:styleId="WW8Num14z0">
    <w:name w:val="WW8Num14z0"/>
    <w:rsid w:val="0015187D"/>
    <w:rPr>
      <w:rFonts w:ascii="Times New Roman" w:hAnsi="Times New Roman" w:cs="Times New Roman"/>
    </w:rPr>
  </w:style>
  <w:style w:type="character" w:customStyle="1" w:styleId="WW8Num15z0">
    <w:name w:val="WW8Num15z0"/>
    <w:rsid w:val="0015187D"/>
    <w:rPr>
      <w:rFonts w:ascii="Times New Roman" w:hAnsi="Times New Roman" w:cs="Times New Roman"/>
    </w:rPr>
  </w:style>
  <w:style w:type="character" w:customStyle="1" w:styleId="WW8Num16z0">
    <w:name w:val="WW8Num16z0"/>
    <w:rsid w:val="0015187D"/>
    <w:rPr>
      <w:rFonts w:ascii="Times New Roman" w:hAnsi="Times New Roman" w:cs="Times New Roman"/>
    </w:rPr>
  </w:style>
  <w:style w:type="character" w:customStyle="1" w:styleId="WW8Num21z0">
    <w:name w:val="WW8Num21z0"/>
    <w:rsid w:val="0015187D"/>
    <w:rPr>
      <w:rFonts w:ascii="Times New Roman" w:hAnsi="Times New Roman" w:cs="Times New Roman"/>
    </w:rPr>
  </w:style>
  <w:style w:type="character" w:customStyle="1" w:styleId="WW8Num28z0">
    <w:name w:val="WW8Num28z0"/>
    <w:rsid w:val="0015187D"/>
    <w:rPr>
      <w:rFonts w:ascii="Times New Roman" w:hAnsi="Times New Roman" w:cs="Times New Roman"/>
    </w:rPr>
  </w:style>
  <w:style w:type="character" w:customStyle="1" w:styleId="WW8Num32z0">
    <w:name w:val="WW8Num32z0"/>
    <w:rsid w:val="0015187D"/>
    <w:rPr>
      <w:rFonts w:ascii="Times New Roman" w:hAnsi="Times New Roman"/>
      <w:color w:val="auto"/>
    </w:rPr>
  </w:style>
  <w:style w:type="character" w:customStyle="1" w:styleId="WW8Num36z0">
    <w:name w:val="WW8Num36z0"/>
    <w:rsid w:val="0015187D"/>
    <w:rPr>
      <w:rFonts w:ascii="Times New Roman" w:hAnsi="Times New Roman" w:cs="Times New Roman"/>
    </w:rPr>
  </w:style>
  <w:style w:type="character" w:customStyle="1" w:styleId="WW8Num39z0">
    <w:name w:val="WW8Num39z0"/>
    <w:rsid w:val="0015187D"/>
    <w:rPr>
      <w:rFonts w:ascii="Times New Roman" w:hAnsi="Times New Roman" w:cs="Times New Roman"/>
    </w:rPr>
  </w:style>
  <w:style w:type="character" w:customStyle="1" w:styleId="WW8Num46z4">
    <w:name w:val="WW8Num46z4"/>
    <w:rsid w:val="0015187D"/>
    <w:rPr>
      <w:b w:val="0"/>
      <w:bCs w:val="0"/>
    </w:rPr>
  </w:style>
  <w:style w:type="character" w:customStyle="1" w:styleId="WW8Num47z1">
    <w:name w:val="WW8Num47z1"/>
    <w:rsid w:val="0015187D"/>
    <w:rPr>
      <w:b w:val="0"/>
      <w:bCs w:val="0"/>
    </w:rPr>
  </w:style>
  <w:style w:type="character" w:customStyle="1" w:styleId="WW8Num48z0">
    <w:name w:val="WW8Num48z0"/>
    <w:rsid w:val="0015187D"/>
    <w:rPr>
      <w:rFonts w:ascii="Times New Roman" w:hAnsi="Times New Roman" w:cs="Times New Roman"/>
    </w:rPr>
  </w:style>
  <w:style w:type="character" w:customStyle="1" w:styleId="WW8Num49z2">
    <w:name w:val="WW8Num49z2"/>
    <w:rsid w:val="0015187D"/>
    <w:rPr>
      <w:b w:val="0"/>
      <w:bCs w:val="0"/>
    </w:rPr>
  </w:style>
  <w:style w:type="character" w:customStyle="1" w:styleId="WW8Num50z2">
    <w:name w:val="WW8Num50z2"/>
    <w:rsid w:val="0015187D"/>
    <w:rPr>
      <w:b w:val="0"/>
      <w:bCs w:val="0"/>
    </w:rPr>
  </w:style>
  <w:style w:type="character" w:customStyle="1" w:styleId="WW8Num51z0">
    <w:name w:val="WW8Num51z0"/>
    <w:rsid w:val="0015187D"/>
    <w:rPr>
      <w:rFonts w:ascii="Times New Roman" w:hAnsi="Times New Roman" w:cs="Times New Roman"/>
    </w:rPr>
  </w:style>
  <w:style w:type="character" w:customStyle="1" w:styleId="WW8Num52z2">
    <w:name w:val="WW8Num52z2"/>
    <w:rsid w:val="0015187D"/>
    <w:rPr>
      <w:b w:val="0"/>
      <w:bCs w:val="0"/>
    </w:rPr>
  </w:style>
  <w:style w:type="character" w:customStyle="1" w:styleId="WW8Num53z1">
    <w:name w:val="WW8Num53z1"/>
    <w:rsid w:val="0015187D"/>
    <w:rPr>
      <w:b w:val="0"/>
      <w:bCs w:val="0"/>
    </w:rPr>
  </w:style>
  <w:style w:type="character" w:customStyle="1" w:styleId="WW8Num54z2">
    <w:name w:val="WW8Num54z2"/>
    <w:rsid w:val="0015187D"/>
    <w:rPr>
      <w:b w:val="0"/>
      <w:bCs w:val="0"/>
    </w:rPr>
  </w:style>
  <w:style w:type="character" w:customStyle="1" w:styleId="WW8Num55z2">
    <w:name w:val="WW8Num55z2"/>
    <w:rsid w:val="0015187D"/>
    <w:rPr>
      <w:b w:val="0"/>
      <w:bCs w:val="0"/>
    </w:rPr>
  </w:style>
  <w:style w:type="character" w:customStyle="1" w:styleId="Absatz-Standardschriftart">
    <w:name w:val="Absatz-Standardschriftart"/>
    <w:rsid w:val="0015187D"/>
  </w:style>
  <w:style w:type="character" w:customStyle="1" w:styleId="WW-Absatz-Standardschriftart">
    <w:name w:val="WW-Absatz-Standardschriftart"/>
    <w:rsid w:val="0015187D"/>
  </w:style>
  <w:style w:type="character" w:customStyle="1" w:styleId="WW8Num17z0">
    <w:name w:val="WW8Num17z0"/>
    <w:rsid w:val="0015187D"/>
    <w:rPr>
      <w:rFonts w:ascii="Times New Roman" w:hAnsi="Times New Roman" w:cs="Times New Roman"/>
    </w:rPr>
  </w:style>
  <w:style w:type="character" w:customStyle="1" w:styleId="WW8Num19z0">
    <w:name w:val="WW8Num19z0"/>
    <w:rsid w:val="0015187D"/>
    <w:rPr>
      <w:rFonts w:ascii="Times New Roman" w:hAnsi="Times New Roman" w:cs="Times New Roman"/>
    </w:rPr>
  </w:style>
  <w:style w:type="character" w:customStyle="1" w:styleId="WW8Num23z0">
    <w:name w:val="WW8Num23z0"/>
    <w:rsid w:val="0015187D"/>
    <w:rPr>
      <w:rFonts w:ascii="Times New Roman" w:hAnsi="Times New Roman" w:cs="Times New Roman"/>
    </w:rPr>
  </w:style>
  <w:style w:type="character" w:customStyle="1" w:styleId="WW8Num30z0">
    <w:name w:val="WW8Num30z0"/>
    <w:rsid w:val="0015187D"/>
    <w:rPr>
      <w:rFonts w:ascii="Times New Roman" w:hAnsi="Times New Roman" w:cs="Times New Roman"/>
    </w:rPr>
  </w:style>
  <w:style w:type="character" w:customStyle="1" w:styleId="WW8Num34z0">
    <w:name w:val="WW8Num34z0"/>
    <w:rsid w:val="0015187D"/>
    <w:rPr>
      <w:color w:val="auto"/>
    </w:rPr>
  </w:style>
  <w:style w:type="character" w:customStyle="1" w:styleId="WW8Num38z0">
    <w:name w:val="WW8Num38z0"/>
    <w:rsid w:val="0015187D"/>
    <w:rPr>
      <w:rFonts w:ascii="Times New Roman" w:hAnsi="Times New Roman" w:cs="Times New Roman"/>
    </w:rPr>
  </w:style>
  <w:style w:type="character" w:customStyle="1" w:styleId="WW8Num41z0">
    <w:name w:val="WW8Num41z0"/>
    <w:rsid w:val="0015187D"/>
    <w:rPr>
      <w:rFonts w:ascii="Times New Roman" w:hAnsi="Times New Roman" w:cs="Times New Roman"/>
    </w:rPr>
  </w:style>
  <w:style w:type="character" w:customStyle="1" w:styleId="WW8Num48z4">
    <w:name w:val="WW8Num48z4"/>
    <w:rsid w:val="0015187D"/>
    <w:rPr>
      <w:b w:val="0"/>
      <w:bCs w:val="0"/>
    </w:rPr>
  </w:style>
  <w:style w:type="character" w:customStyle="1" w:styleId="WW8Num49z1">
    <w:name w:val="WW8Num49z1"/>
    <w:rsid w:val="0015187D"/>
    <w:rPr>
      <w:b w:val="0"/>
      <w:bCs w:val="0"/>
    </w:rPr>
  </w:style>
  <w:style w:type="character" w:customStyle="1" w:styleId="WW8Num50z0">
    <w:name w:val="WW8Num50z0"/>
    <w:rsid w:val="0015187D"/>
    <w:rPr>
      <w:rFonts w:ascii="Symbol" w:hAnsi="Symbol" w:cs="OpenSymbol"/>
    </w:rPr>
  </w:style>
  <w:style w:type="character" w:customStyle="1" w:styleId="WW8Num53z2">
    <w:name w:val="WW8Num53z2"/>
    <w:rsid w:val="0015187D"/>
    <w:rPr>
      <w:b w:val="0"/>
      <w:bCs w:val="0"/>
    </w:rPr>
  </w:style>
  <w:style w:type="character" w:customStyle="1" w:styleId="WW8Num54z0">
    <w:name w:val="WW8Num54z0"/>
    <w:rsid w:val="0015187D"/>
    <w:rPr>
      <w:rFonts w:ascii="Symbol" w:hAnsi="Symbol" w:cs="OpenSymbol"/>
    </w:rPr>
  </w:style>
  <w:style w:type="character" w:customStyle="1" w:styleId="WW8Num56z1">
    <w:name w:val="WW8Num56z1"/>
    <w:rsid w:val="0015187D"/>
    <w:rPr>
      <w:b w:val="0"/>
      <w:bCs w:val="0"/>
    </w:rPr>
  </w:style>
  <w:style w:type="character" w:customStyle="1" w:styleId="WW-Absatz-Standardschriftart1">
    <w:name w:val="WW-Absatz-Standardschriftart1"/>
    <w:rsid w:val="0015187D"/>
  </w:style>
  <w:style w:type="character" w:customStyle="1" w:styleId="WW8Num26z0">
    <w:name w:val="WW8Num26z0"/>
    <w:rsid w:val="0015187D"/>
    <w:rPr>
      <w:rFonts w:ascii="Times New Roman" w:hAnsi="Times New Roman" w:cs="Times New Roman"/>
    </w:rPr>
  </w:style>
  <w:style w:type="character" w:customStyle="1" w:styleId="WW8Num42z0">
    <w:name w:val="WW8Num42z0"/>
    <w:rsid w:val="0015187D"/>
    <w:rPr>
      <w:rFonts w:ascii="Times New Roman" w:hAnsi="Times New Roman" w:cs="Times New Roman"/>
    </w:rPr>
  </w:style>
  <w:style w:type="character" w:customStyle="1" w:styleId="WW8Num45z0">
    <w:name w:val="WW8Num45z0"/>
    <w:rsid w:val="0015187D"/>
    <w:rPr>
      <w:rFonts w:ascii="Times New Roman" w:hAnsi="Times New Roman" w:cs="Times New Roman"/>
    </w:rPr>
  </w:style>
  <w:style w:type="character" w:customStyle="1" w:styleId="WW-Absatz-Standardschriftart11">
    <w:name w:val="WW-Absatz-Standardschriftart11"/>
    <w:rsid w:val="0015187D"/>
  </w:style>
  <w:style w:type="character" w:customStyle="1" w:styleId="WW8Num4z0">
    <w:name w:val="WW8Num4z0"/>
    <w:rsid w:val="0015187D"/>
    <w:rPr>
      <w:b/>
      <w:bCs/>
    </w:rPr>
  </w:style>
  <w:style w:type="character" w:customStyle="1" w:styleId="WW-Absatz-Standardschriftart111">
    <w:name w:val="WW-Absatz-Standardschriftart111"/>
    <w:rsid w:val="0015187D"/>
  </w:style>
  <w:style w:type="character" w:customStyle="1" w:styleId="WW-Absatz-Standardschriftart1111">
    <w:name w:val="WW-Absatz-Standardschriftart1111"/>
    <w:rsid w:val="0015187D"/>
  </w:style>
  <w:style w:type="character" w:customStyle="1" w:styleId="WW-Absatz-Standardschriftart11111">
    <w:name w:val="WW-Absatz-Standardschriftart11111"/>
    <w:rsid w:val="0015187D"/>
  </w:style>
  <w:style w:type="character" w:customStyle="1" w:styleId="WW-Absatz-Standardschriftart111111">
    <w:name w:val="WW-Absatz-Standardschriftart111111"/>
    <w:rsid w:val="0015187D"/>
  </w:style>
  <w:style w:type="character" w:customStyle="1" w:styleId="WW-Absatz-Standardschriftart1111111">
    <w:name w:val="WW-Absatz-Standardschriftart1111111"/>
    <w:rsid w:val="0015187D"/>
  </w:style>
  <w:style w:type="character" w:customStyle="1" w:styleId="WW-Absatz-Standardschriftart11111111">
    <w:name w:val="WW-Absatz-Standardschriftart11111111"/>
    <w:rsid w:val="0015187D"/>
  </w:style>
  <w:style w:type="character" w:customStyle="1" w:styleId="WW-Absatz-Standardschriftart111111111">
    <w:name w:val="WW-Absatz-Standardschriftart111111111"/>
    <w:rsid w:val="0015187D"/>
  </w:style>
  <w:style w:type="character" w:customStyle="1" w:styleId="WW-Absatz-Standardschriftart1111111111">
    <w:name w:val="WW-Absatz-Standardschriftart1111111111"/>
    <w:rsid w:val="0015187D"/>
  </w:style>
  <w:style w:type="character" w:customStyle="1" w:styleId="WW-Absatz-Standardschriftart11111111111">
    <w:name w:val="WW-Absatz-Standardschriftart11111111111"/>
    <w:rsid w:val="0015187D"/>
  </w:style>
  <w:style w:type="character" w:customStyle="1" w:styleId="WW-Absatz-Standardschriftart111111111111">
    <w:name w:val="WW-Absatz-Standardschriftart111111111111"/>
    <w:rsid w:val="0015187D"/>
  </w:style>
  <w:style w:type="character" w:customStyle="1" w:styleId="WW-Absatz-Standardschriftart1111111111111">
    <w:name w:val="WW-Absatz-Standardschriftart1111111111111"/>
    <w:rsid w:val="0015187D"/>
  </w:style>
  <w:style w:type="character" w:customStyle="1" w:styleId="WW-Absatz-Standardschriftart11111111111111">
    <w:name w:val="WW-Absatz-Standardschriftart11111111111111"/>
    <w:rsid w:val="0015187D"/>
  </w:style>
  <w:style w:type="character" w:customStyle="1" w:styleId="WW-Absatz-Standardschriftart111111111111111">
    <w:name w:val="WW-Absatz-Standardschriftart111111111111111"/>
    <w:rsid w:val="0015187D"/>
  </w:style>
  <w:style w:type="character" w:customStyle="1" w:styleId="WW-Absatz-Standardschriftart1111111111111111">
    <w:name w:val="WW-Absatz-Standardschriftart1111111111111111"/>
    <w:rsid w:val="0015187D"/>
  </w:style>
  <w:style w:type="character" w:customStyle="1" w:styleId="WW-Absatz-Standardschriftart11111111111111111">
    <w:name w:val="WW-Absatz-Standardschriftart11111111111111111"/>
    <w:rsid w:val="0015187D"/>
  </w:style>
  <w:style w:type="character" w:customStyle="1" w:styleId="WW-Absatz-Standardschriftart111111111111111111">
    <w:name w:val="WW-Absatz-Standardschriftart111111111111111111"/>
    <w:rsid w:val="0015187D"/>
  </w:style>
  <w:style w:type="character" w:customStyle="1" w:styleId="WW-Absatz-Standardschriftart1111111111111111111">
    <w:name w:val="WW-Absatz-Standardschriftart1111111111111111111"/>
    <w:rsid w:val="0015187D"/>
  </w:style>
  <w:style w:type="character" w:customStyle="1" w:styleId="WW-Absatz-Standardschriftart11111111111111111111">
    <w:name w:val="WW-Absatz-Standardschriftart11111111111111111111"/>
    <w:rsid w:val="0015187D"/>
  </w:style>
  <w:style w:type="character" w:customStyle="1" w:styleId="WW-Absatz-Standardschriftart111111111111111111111">
    <w:name w:val="WW-Absatz-Standardschriftart111111111111111111111"/>
    <w:rsid w:val="0015187D"/>
  </w:style>
  <w:style w:type="character" w:customStyle="1" w:styleId="WW-Absatz-Standardschriftart1111111111111111111111">
    <w:name w:val="WW-Absatz-Standardschriftart1111111111111111111111"/>
    <w:rsid w:val="0015187D"/>
  </w:style>
  <w:style w:type="character" w:customStyle="1" w:styleId="WW-Absatz-Standardschriftart11111111111111111111111">
    <w:name w:val="WW-Absatz-Standardschriftart11111111111111111111111"/>
    <w:rsid w:val="0015187D"/>
  </w:style>
  <w:style w:type="character" w:customStyle="1" w:styleId="WW-Absatz-Standardschriftart111111111111111111111111">
    <w:name w:val="WW-Absatz-Standardschriftart111111111111111111111111"/>
    <w:rsid w:val="0015187D"/>
  </w:style>
  <w:style w:type="character" w:customStyle="1" w:styleId="WW-Absatz-Standardschriftart1111111111111111111111111">
    <w:name w:val="WW-Absatz-Standardschriftart1111111111111111111111111"/>
    <w:rsid w:val="0015187D"/>
  </w:style>
  <w:style w:type="character" w:customStyle="1" w:styleId="WW-Absatz-Standardschriftart11111111111111111111111111">
    <w:name w:val="WW-Absatz-Standardschriftart11111111111111111111111111"/>
    <w:rsid w:val="0015187D"/>
  </w:style>
  <w:style w:type="character" w:customStyle="1" w:styleId="WW-Absatz-Standardschriftart111111111111111111111111111">
    <w:name w:val="WW-Absatz-Standardschriftart111111111111111111111111111"/>
    <w:rsid w:val="0015187D"/>
  </w:style>
  <w:style w:type="character" w:customStyle="1" w:styleId="WW-Absatz-Standardschriftart1111111111111111111111111111">
    <w:name w:val="WW-Absatz-Standardschriftart1111111111111111111111111111"/>
    <w:rsid w:val="0015187D"/>
  </w:style>
  <w:style w:type="character" w:customStyle="1" w:styleId="WW-Absatz-Standardschriftart11111111111111111111111111111">
    <w:name w:val="WW-Absatz-Standardschriftart11111111111111111111111111111"/>
    <w:rsid w:val="0015187D"/>
  </w:style>
  <w:style w:type="character" w:customStyle="1" w:styleId="WW-Absatz-Standardschriftart111111111111111111111111111111">
    <w:name w:val="WW-Absatz-Standardschriftart111111111111111111111111111111"/>
    <w:rsid w:val="0015187D"/>
  </w:style>
  <w:style w:type="character" w:customStyle="1" w:styleId="WW-Absatz-Standardschriftart1111111111111111111111111111111">
    <w:name w:val="WW-Absatz-Standardschriftart1111111111111111111111111111111"/>
    <w:rsid w:val="0015187D"/>
  </w:style>
  <w:style w:type="character" w:customStyle="1" w:styleId="WW-Absatz-Standardschriftart11111111111111111111111111111111">
    <w:name w:val="WW-Absatz-Standardschriftart11111111111111111111111111111111"/>
    <w:rsid w:val="0015187D"/>
  </w:style>
  <w:style w:type="character" w:customStyle="1" w:styleId="WW-Absatz-Standardschriftart111111111111111111111111111111111">
    <w:name w:val="WW-Absatz-Standardschriftart111111111111111111111111111111111"/>
    <w:rsid w:val="0015187D"/>
  </w:style>
  <w:style w:type="character" w:customStyle="1" w:styleId="WW-Absatz-Standardschriftart1111111111111111111111111111111111">
    <w:name w:val="WW-Absatz-Standardschriftart1111111111111111111111111111111111"/>
    <w:rsid w:val="0015187D"/>
  </w:style>
  <w:style w:type="character" w:customStyle="1" w:styleId="WW-Absatz-Standardschriftart11111111111111111111111111111111111">
    <w:name w:val="WW-Absatz-Standardschriftart11111111111111111111111111111111111"/>
    <w:rsid w:val="0015187D"/>
  </w:style>
  <w:style w:type="character" w:customStyle="1" w:styleId="WW-Absatz-Standardschriftart111111111111111111111111111111111111">
    <w:name w:val="WW-Absatz-Standardschriftart111111111111111111111111111111111111"/>
    <w:rsid w:val="0015187D"/>
  </w:style>
  <w:style w:type="character" w:customStyle="1" w:styleId="WW-Absatz-Standardschriftart1111111111111111111111111111111111111">
    <w:name w:val="WW-Absatz-Standardschriftart1111111111111111111111111111111111111"/>
    <w:rsid w:val="0015187D"/>
  </w:style>
  <w:style w:type="character" w:customStyle="1" w:styleId="WW-Absatz-Standardschriftart11111111111111111111111111111111111111">
    <w:name w:val="WW-Absatz-Standardschriftart11111111111111111111111111111111111111"/>
    <w:rsid w:val="0015187D"/>
  </w:style>
  <w:style w:type="character" w:customStyle="1" w:styleId="WW-Absatz-Standardschriftart111111111111111111111111111111111111111">
    <w:name w:val="WW-Absatz-Standardschriftart111111111111111111111111111111111111111"/>
    <w:rsid w:val="0015187D"/>
  </w:style>
  <w:style w:type="character" w:customStyle="1" w:styleId="WW-Absatz-Standardschriftart1111111111111111111111111111111111111111">
    <w:name w:val="WW-Absatz-Standardschriftart1111111111111111111111111111111111111111"/>
    <w:rsid w:val="0015187D"/>
  </w:style>
  <w:style w:type="character" w:customStyle="1" w:styleId="WW-Absatz-Standardschriftart11111111111111111111111111111111111111111">
    <w:name w:val="WW-Absatz-Standardschriftart11111111111111111111111111111111111111111"/>
    <w:rsid w:val="0015187D"/>
  </w:style>
  <w:style w:type="character" w:customStyle="1" w:styleId="WW-Absatz-Standardschriftart111111111111111111111111111111111111111111">
    <w:name w:val="WW-Absatz-Standardschriftart111111111111111111111111111111111111111111"/>
    <w:rsid w:val="0015187D"/>
  </w:style>
  <w:style w:type="character" w:customStyle="1" w:styleId="WW-Absatz-Standardschriftart1111111111111111111111111111111111111111111">
    <w:name w:val="WW-Absatz-Standardschriftart1111111111111111111111111111111111111111111"/>
    <w:rsid w:val="0015187D"/>
  </w:style>
  <w:style w:type="character" w:customStyle="1" w:styleId="WW-Absatz-Standardschriftart11111111111111111111111111111111111111111111">
    <w:name w:val="WW-Absatz-Standardschriftart11111111111111111111111111111111111111111111"/>
    <w:rsid w:val="0015187D"/>
  </w:style>
  <w:style w:type="character" w:customStyle="1" w:styleId="WW-Absatz-Standardschriftart111111111111111111111111111111111111111111111">
    <w:name w:val="WW-Absatz-Standardschriftart111111111111111111111111111111111111111111111"/>
    <w:rsid w:val="0015187D"/>
  </w:style>
  <w:style w:type="character" w:customStyle="1" w:styleId="21">
    <w:name w:val="Основной шрифт абзаца2"/>
    <w:rsid w:val="0015187D"/>
  </w:style>
  <w:style w:type="character" w:customStyle="1" w:styleId="WW-Absatz-Standardschriftart1111111111111111111111111111111111111111111111">
    <w:name w:val="WW-Absatz-Standardschriftart1111111111111111111111111111111111111111111111"/>
    <w:rsid w:val="0015187D"/>
  </w:style>
  <w:style w:type="character" w:customStyle="1" w:styleId="WW-Absatz-Standardschriftart11111111111111111111111111111111111111111111111">
    <w:name w:val="WW-Absatz-Standardschriftart11111111111111111111111111111111111111111111111"/>
    <w:rsid w:val="0015187D"/>
  </w:style>
  <w:style w:type="character" w:customStyle="1" w:styleId="WW-Absatz-Standardschriftart111111111111111111111111111111111111111111111111">
    <w:name w:val="WW-Absatz-Standardschriftart111111111111111111111111111111111111111111111111"/>
    <w:rsid w:val="0015187D"/>
  </w:style>
  <w:style w:type="character" w:customStyle="1" w:styleId="WW-Absatz-Standardschriftart1111111111111111111111111111111111111111111111111">
    <w:name w:val="WW-Absatz-Standardschriftart1111111111111111111111111111111111111111111111111"/>
    <w:rsid w:val="0015187D"/>
  </w:style>
  <w:style w:type="character" w:customStyle="1" w:styleId="WW-Absatz-Standardschriftart11111111111111111111111111111111111111111111111111">
    <w:name w:val="WW-Absatz-Standardschriftart11111111111111111111111111111111111111111111111111"/>
    <w:rsid w:val="0015187D"/>
  </w:style>
  <w:style w:type="character" w:customStyle="1" w:styleId="WW-Absatz-Standardschriftart111111111111111111111111111111111111111111111111111">
    <w:name w:val="WW-Absatz-Standardschriftart111111111111111111111111111111111111111111111111111"/>
    <w:rsid w:val="0015187D"/>
  </w:style>
  <w:style w:type="character" w:customStyle="1" w:styleId="11">
    <w:name w:val="Основной шрифт абзаца1"/>
    <w:rsid w:val="0015187D"/>
  </w:style>
  <w:style w:type="character" w:styleId="ac">
    <w:name w:val="page number"/>
    <w:rsid w:val="0015187D"/>
  </w:style>
  <w:style w:type="character" w:customStyle="1" w:styleId="ad">
    <w:name w:val="Символ нумерации"/>
    <w:rsid w:val="0015187D"/>
    <w:rPr>
      <w:b w:val="0"/>
      <w:bCs w:val="0"/>
    </w:rPr>
  </w:style>
  <w:style w:type="character" w:customStyle="1" w:styleId="WW8Num57z0">
    <w:name w:val="WW8Num57z0"/>
    <w:rsid w:val="0015187D"/>
    <w:rPr>
      <w:rFonts w:ascii="Times New Roman" w:hAnsi="Times New Roman" w:cs="Times New Roman"/>
    </w:rPr>
  </w:style>
  <w:style w:type="character" w:customStyle="1" w:styleId="WW8Num22z0">
    <w:name w:val="WW8Num22z0"/>
    <w:rsid w:val="0015187D"/>
    <w:rPr>
      <w:rFonts w:ascii="Times New Roman" w:hAnsi="Times New Roman" w:cs="Times New Roman"/>
    </w:rPr>
  </w:style>
  <w:style w:type="character" w:customStyle="1" w:styleId="WW8Num13z0">
    <w:name w:val="WW8Num13z0"/>
    <w:rsid w:val="0015187D"/>
    <w:rPr>
      <w:rFonts w:ascii="Times New Roman" w:hAnsi="Times New Roman" w:cs="Times New Roman"/>
    </w:rPr>
  </w:style>
  <w:style w:type="character" w:customStyle="1" w:styleId="WW8Num44z0">
    <w:name w:val="WW8Num44z0"/>
    <w:rsid w:val="0015187D"/>
    <w:rPr>
      <w:rFonts w:ascii="Times New Roman" w:hAnsi="Times New Roman" w:cs="Times New Roman"/>
    </w:rPr>
  </w:style>
  <w:style w:type="character" w:customStyle="1" w:styleId="WW8Num12z0">
    <w:name w:val="WW8Num12z0"/>
    <w:rsid w:val="0015187D"/>
    <w:rPr>
      <w:rFonts w:ascii="Times New Roman" w:hAnsi="Times New Roman" w:cs="Times New Roman"/>
    </w:rPr>
  </w:style>
  <w:style w:type="character" w:customStyle="1" w:styleId="WW8Num33z0">
    <w:name w:val="WW8Num33z0"/>
    <w:rsid w:val="0015187D"/>
    <w:rPr>
      <w:rFonts w:ascii="Times New Roman" w:hAnsi="Times New Roman" w:cs="Times New Roman"/>
    </w:rPr>
  </w:style>
  <w:style w:type="character" w:customStyle="1" w:styleId="ae">
    <w:name w:val="Маркеры списка"/>
    <w:rsid w:val="0015187D"/>
    <w:rPr>
      <w:rFonts w:ascii="OpenSymbol" w:eastAsia="OpenSymbol" w:hAnsi="OpenSymbol" w:cs="OpenSymbol"/>
    </w:rPr>
  </w:style>
  <w:style w:type="paragraph" w:customStyle="1" w:styleId="af">
    <w:name w:val="Заголовок"/>
    <w:basedOn w:val="a"/>
    <w:next w:val="a3"/>
    <w:rsid w:val="0015187D"/>
    <w:pPr>
      <w:keepNext/>
      <w:spacing w:before="240" w:after="120"/>
    </w:pPr>
    <w:rPr>
      <w:rFonts w:ascii="Arial" w:eastAsia="SimSun" w:hAnsi="Arial" w:cs="Mangal"/>
      <w:sz w:val="28"/>
      <w:szCs w:val="28"/>
    </w:rPr>
  </w:style>
  <w:style w:type="paragraph" w:styleId="af0">
    <w:name w:val="List"/>
    <w:basedOn w:val="a3"/>
    <w:rsid w:val="0015187D"/>
    <w:rPr>
      <w:rFonts w:ascii="Arial" w:hAnsi="Arial" w:cs="Mangal"/>
    </w:rPr>
  </w:style>
  <w:style w:type="paragraph" w:customStyle="1" w:styleId="22">
    <w:name w:val="Название2"/>
    <w:basedOn w:val="a"/>
    <w:rsid w:val="0015187D"/>
    <w:pPr>
      <w:suppressLineNumbers/>
      <w:spacing w:before="120" w:after="120"/>
    </w:pPr>
    <w:rPr>
      <w:rFonts w:ascii="Arial" w:hAnsi="Arial" w:cs="Mangal"/>
      <w:i/>
      <w:iCs/>
      <w:sz w:val="20"/>
    </w:rPr>
  </w:style>
  <w:style w:type="paragraph" w:customStyle="1" w:styleId="23">
    <w:name w:val="Указатель2"/>
    <w:basedOn w:val="a"/>
    <w:rsid w:val="0015187D"/>
    <w:pPr>
      <w:suppressLineNumbers/>
    </w:pPr>
    <w:rPr>
      <w:rFonts w:ascii="Arial" w:hAnsi="Arial" w:cs="Mangal"/>
    </w:rPr>
  </w:style>
  <w:style w:type="paragraph" w:customStyle="1" w:styleId="12">
    <w:name w:val="Название1"/>
    <w:basedOn w:val="a"/>
    <w:rsid w:val="0015187D"/>
    <w:pPr>
      <w:suppressLineNumbers/>
      <w:spacing w:before="120" w:after="120"/>
    </w:pPr>
    <w:rPr>
      <w:rFonts w:ascii="Arial" w:hAnsi="Arial" w:cs="Mangal"/>
      <w:i/>
      <w:iCs/>
      <w:sz w:val="20"/>
    </w:rPr>
  </w:style>
  <w:style w:type="paragraph" w:customStyle="1" w:styleId="13">
    <w:name w:val="Указатель1"/>
    <w:basedOn w:val="a"/>
    <w:rsid w:val="0015187D"/>
    <w:pPr>
      <w:suppressLineNumbers/>
    </w:pPr>
    <w:rPr>
      <w:rFonts w:ascii="Arial" w:hAnsi="Arial" w:cs="Mangal"/>
    </w:rPr>
  </w:style>
  <w:style w:type="paragraph" w:styleId="af1">
    <w:name w:val="Balloon Text"/>
    <w:basedOn w:val="a"/>
    <w:link w:val="af2"/>
    <w:rsid w:val="0015187D"/>
    <w:rPr>
      <w:rFonts w:ascii="Tahoma" w:hAnsi="Tahoma" w:cs="Tahoma"/>
      <w:sz w:val="16"/>
      <w:szCs w:val="16"/>
    </w:rPr>
  </w:style>
  <w:style w:type="character" w:customStyle="1" w:styleId="af2">
    <w:name w:val="Текст выноски Знак"/>
    <w:link w:val="af1"/>
    <w:rsid w:val="0015187D"/>
    <w:rPr>
      <w:rFonts w:ascii="Tahoma" w:eastAsia="Times New Roman" w:hAnsi="Tahoma" w:cs="Tahoma"/>
      <w:sz w:val="16"/>
      <w:szCs w:val="16"/>
      <w:lang w:eastAsia="ar-SA"/>
    </w:rPr>
  </w:style>
  <w:style w:type="paragraph" w:customStyle="1" w:styleId="af3">
    <w:name w:val="Îáû÷íûé"/>
    <w:rsid w:val="0015187D"/>
    <w:pPr>
      <w:suppressAutoHyphens/>
    </w:pPr>
    <w:rPr>
      <w:rFonts w:ascii="Times New Roman" w:eastAsia="Arial" w:hAnsi="Times New Roman"/>
      <w:lang w:eastAsia="ar-SA"/>
    </w:rPr>
  </w:style>
  <w:style w:type="paragraph" w:customStyle="1" w:styleId="af4">
    <w:name w:val="Содержимое врезки"/>
    <w:basedOn w:val="a3"/>
    <w:rsid w:val="0015187D"/>
  </w:style>
  <w:style w:type="paragraph" w:customStyle="1" w:styleId="af5">
    <w:name w:val="Содержимое таблицы"/>
    <w:basedOn w:val="a"/>
    <w:rsid w:val="0015187D"/>
    <w:pPr>
      <w:suppressLineNumbers/>
    </w:pPr>
  </w:style>
  <w:style w:type="paragraph" w:customStyle="1" w:styleId="af6">
    <w:name w:val="Заголовок таблицы"/>
    <w:basedOn w:val="af5"/>
    <w:rsid w:val="0015187D"/>
    <w:pPr>
      <w:jc w:val="center"/>
    </w:pPr>
    <w:rPr>
      <w:b/>
      <w:bCs/>
    </w:rPr>
  </w:style>
  <w:style w:type="paragraph" w:styleId="af7">
    <w:name w:val="Title"/>
    <w:basedOn w:val="a"/>
    <w:link w:val="af8"/>
    <w:qFormat/>
    <w:rsid w:val="0015187D"/>
    <w:pPr>
      <w:suppressAutoHyphens w:val="0"/>
      <w:jc w:val="center"/>
    </w:pPr>
    <w:rPr>
      <w:rFonts w:eastAsia="Calibri"/>
      <w:sz w:val="28"/>
      <w:szCs w:val="28"/>
      <w:lang w:eastAsia="ru-RU"/>
    </w:rPr>
  </w:style>
  <w:style w:type="character" w:customStyle="1" w:styleId="af8">
    <w:name w:val="Название Знак"/>
    <w:link w:val="af7"/>
    <w:rsid w:val="0015187D"/>
    <w:rPr>
      <w:rFonts w:ascii="Times New Roman" w:hAnsi="Times New Roman"/>
      <w:sz w:val="28"/>
      <w:szCs w:val="28"/>
    </w:rPr>
  </w:style>
  <w:style w:type="character" w:customStyle="1" w:styleId="120">
    <w:name w:val="Знак Знак12"/>
    <w:rsid w:val="0015187D"/>
    <w:rPr>
      <w:rFonts w:ascii="Arial" w:eastAsia="SimSun" w:hAnsi="Arial"/>
      <w:lang w:val="ru-RU" w:eastAsia="ar-SA" w:bidi="ar-SA"/>
    </w:rPr>
  </w:style>
  <w:style w:type="numbering" w:customStyle="1" w:styleId="14">
    <w:name w:val="Нет списка1"/>
    <w:next w:val="a2"/>
    <w:semiHidden/>
    <w:unhideWhenUsed/>
    <w:rsid w:val="0015187D"/>
  </w:style>
  <w:style w:type="character" w:styleId="af9">
    <w:name w:val="Hyperlink"/>
    <w:unhideWhenUsed/>
    <w:rsid w:val="0015187D"/>
    <w:rPr>
      <w:color w:val="0000FF"/>
      <w:u w:val="single"/>
    </w:rPr>
  </w:style>
  <w:style w:type="character" w:styleId="afa">
    <w:name w:val="FollowedHyperlink"/>
    <w:unhideWhenUsed/>
    <w:rsid w:val="0015187D"/>
    <w:rPr>
      <w:color w:val="800080"/>
      <w:u w:val="single"/>
    </w:rPr>
  </w:style>
  <w:style w:type="paragraph" w:customStyle="1" w:styleId="xl68">
    <w:name w:val="xl68"/>
    <w:basedOn w:val="a"/>
    <w:rsid w:val="0015187D"/>
    <w:pPr>
      <w:suppressAutoHyphens w:val="0"/>
      <w:spacing w:before="100" w:beforeAutospacing="1" w:after="100" w:afterAutospacing="1"/>
      <w:jc w:val="center"/>
    </w:pPr>
    <w:rPr>
      <w:lang w:eastAsia="ru-RU"/>
    </w:rPr>
  </w:style>
  <w:style w:type="paragraph" w:customStyle="1" w:styleId="xl69">
    <w:name w:val="xl69"/>
    <w:basedOn w:val="a"/>
    <w:rsid w:val="0015187D"/>
    <w:pPr>
      <w:suppressAutoHyphens w:val="0"/>
      <w:spacing w:before="100" w:beforeAutospacing="1" w:after="100" w:afterAutospacing="1"/>
    </w:pPr>
    <w:rPr>
      <w:lang w:eastAsia="ru-RU"/>
    </w:rPr>
  </w:style>
  <w:style w:type="paragraph" w:customStyle="1" w:styleId="xl70">
    <w:name w:val="xl70"/>
    <w:basedOn w:val="a"/>
    <w:rsid w:val="0015187D"/>
    <w:pPr>
      <w:suppressAutoHyphens w:val="0"/>
      <w:spacing w:before="100" w:beforeAutospacing="1" w:after="100" w:afterAutospacing="1"/>
    </w:pPr>
    <w:rPr>
      <w:u w:val="single"/>
      <w:lang w:eastAsia="ru-RU"/>
    </w:rPr>
  </w:style>
  <w:style w:type="paragraph" w:customStyle="1" w:styleId="xl71">
    <w:name w:val="xl71"/>
    <w:basedOn w:val="a"/>
    <w:rsid w:val="0015187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color w:val="000000"/>
      <w:lang w:eastAsia="ru-RU"/>
    </w:rPr>
  </w:style>
  <w:style w:type="paragraph" w:customStyle="1" w:styleId="xl72">
    <w:name w:val="xl72"/>
    <w:basedOn w:val="a"/>
    <w:rsid w:val="0015187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top"/>
    </w:pPr>
    <w:rPr>
      <w:color w:val="000000"/>
      <w:lang w:eastAsia="ru-RU"/>
    </w:rPr>
  </w:style>
  <w:style w:type="paragraph" w:customStyle="1" w:styleId="xl73">
    <w:name w:val="xl73"/>
    <w:basedOn w:val="a"/>
    <w:rsid w:val="0015187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top"/>
    </w:pPr>
    <w:rPr>
      <w:color w:val="000000"/>
      <w:lang w:eastAsia="ru-RU"/>
    </w:rPr>
  </w:style>
  <w:style w:type="paragraph" w:customStyle="1" w:styleId="xl74">
    <w:name w:val="xl74"/>
    <w:basedOn w:val="a"/>
    <w:rsid w:val="0015187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b/>
      <w:bCs/>
      <w:color w:val="000000"/>
      <w:lang w:eastAsia="ru-RU"/>
    </w:rPr>
  </w:style>
  <w:style w:type="numbering" w:customStyle="1" w:styleId="24">
    <w:name w:val="Нет списка2"/>
    <w:next w:val="a2"/>
    <w:uiPriority w:val="99"/>
    <w:semiHidden/>
    <w:unhideWhenUsed/>
    <w:rsid w:val="0015187D"/>
  </w:style>
  <w:style w:type="numbering" w:customStyle="1" w:styleId="31">
    <w:name w:val="Нет списка3"/>
    <w:next w:val="a2"/>
    <w:uiPriority w:val="99"/>
    <w:semiHidden/>
    <w:unhideWhenUsed/>
    <w:rsid w:val="0015187D"/>
  </w:style>
  <w:style w:type="numbering" w:customStyle="1" w:styleId="41">
    <w:name w:val="Нет списка4"/>
    <w:next w:val="a2"/>
    <w:uiPriority w:val="99"/>
    <w:semiHidden/>
    <w:unhideWhenUsed/>
    <w:rsid w:val="0015187D"/>
  </w:style>
  <w:style w:type="paragraph" w:customStyle="1" w:styleId="xl75">
    <w:name w:val="xl75"/>
    <w:basedOn w:val="a"/>
    <w:rsid w:val="0015187D"/>
    <w:pPr>
      <w:pBdr>
        <w:top w:val="single" w:sz="4" w:space="0" w:color="000000"/>
        <w:left w:val="single" w:sz="4" w:space="0" w:color="000000"/>
        <w:bottom w:val="single" w:sz="4" w:space="0" w:color="000000"/>
        <w:right w:val="single" w:sz="4" w:space="0" w:color="000000"/>
      </w:pBdr>
      <w:shd w:val="clear" w:color="000000" w:fill="FFFFFF"/>
      <w:suppressAutoHyphens w:val="0"/>
      <w:spacing w:before="100" w:beforeAutospacing="1" w:after="100" w:afterAutospacing="1"/>
      <w:jc w:val="right"/>
      <w:textAlignment w:val="top"/>
    </w:pPr>
    <w:rPr>
      <w:color w:val="000000"/>
      <w:lang w:eastAsia="ru-RU"/>
    </w:rPr>
  </w:style>
  <w:style w:type="paragraph" w:customStyle="1" w:styleId="xl76">
    <w:name w:val="xl76"/>
    <w:basedOn w:val="a"/>
    <w:rsid w:val="0015187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color w:val="000000"/>
      <w:lang w:eastAsia="ru-RU"/>
    </w:rPr>
  </w:style>
  <w:style w:type="paragraph" w:customStyle="1" w:styleId="xl77">
    <w:name w:val="xl77"/>
    <w:basedOn w:val="a"/>
    <w:rsid w:val="0015187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b/>
      <w:bCs/>
      <w:color w:val="000000"/>
      <w:lang w:eastAsia="ru-RU"/>
    </w:rPr>
  </w:style>
  <w:style w:type="paragraph" w:customStyle="1" w:styleId="xl78">
    <w:name w:val="xl78"/>
    <w:basedOn w:val="a"/>
    <w:rsid w:val="0015187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color w:val="000000"/>
      <w:lang w:eastAsia="ru-RU"/>
    </w:rPr>
  </w:style>
  <w:style w:type="paragraph" w:customStyle="1" w:styleId="xl79">
    <w:name w:val="xl79"/>
    <w:basedOn w:val="a"/>
    <w:rsid w:val="0015187D"/>
    <w:pPr>
      <w:pBdr>
        <w:top w:val="single" w:sz="4" w:space="0" w:color="000000"/>
        <w:left w:val="single" w:sz="4" w:space="0" w:color="000000"/>
        <w:bottom w:val="single" w:sz="4" w:space="0" w:color="000000"/>
        <w:right w:val="single" w:sz="4" w:space="0" w:color="000000"/>
      </w:pBdr>
      <w:shd w:val="clear" w:color="000000" w:fill="FFFFFF"/>
      <w:suppressAutoHyphens w:val="0"/>
      <w:spacing w:before="100" w:beforeAutospacing="1" w:after="100" w:afterAutospacing="1"/>
      <w:jc w:val="right"/>
      <w:textAlignment w:val="top"/>
    </w:pPr>
    <w:rPr>
      <w:color w:val="000000"/>
      <w:lang w:eastAsia="ru-RU"/>
    </w:rPr>
  </w:style>
  <w:style w:type="table" w:styleId="afb">
    <w:name w:val="Table Grid"/>
    <w:basedOn w:val="a1"/>
    <w:rsid w:val="0015187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List Paragraph"/>
    <w:basedOn w:val="a"/>
    <w:uiPriority w:val="34"/>
    <w:qFormat/>
    <w:rsid w:val="0015187D"/>
    <w:pPr>
      <w:suppressAutoHyphens w:val="0"/>
      <w:ind w:left="720"/>
      <w:contextualSpacing/>
    </w:pPr>
    <w:rPr>
      <w:sz w:val="20"/>
      <w:szCs w:val="20"/>
      <w:lang w:eastAsia="ru-RU"/>
    </w:rPr>
  </w:style>
  <w:style w:type="paragraph" w:styleId="afd">
    <w:name w:val="No Spacing"/>
    <w:uiPriority w:val="1"/>
    <w:qFormat/>
    <w:rsid w:val="0015187D"/>
    <w:rPr>
      <w:rFonts w:ascii="Times New Roman" w:eastAsia="Times New Roman" w:hAnsi="Times New Roman"/>
      <w:sz w:val="24"/>
      <w:szCs w:val="24"/>
    </w:rPr>
  </w:style>
  <w:style w:type="paragraph" w:styleId="afe">
    <w:name w:val="Normal (Web)"/>
    <w:basedOn w:val="a"/>
    <w:uiPriority w:val="99"/>
    <w:unhideWhenUsed/>
    <w:rsid w:val="00CD4930"/>
    <w:pPr>
      <w:suppressAutoHyphens w:val="0"/>
      <w:spacing w:before="100" w:beforeAutospacing="1" w:after="100" w:afterAutospacing="1"/>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B7B"/>
    <w:pPr>
      <w:suppressAutoHyphens/>
    </w:pPr>
    <w:rPr>
      <w:rFonts w:ascii="Times New Roman" w:eastAsia="Times New Roman" w:hAnsi="Times New Roman"/>
      <w:sz w:val="24"/>
      <w:szCs w:val="24"/>
      <w:lang w:eastAsia="ar-SA"/>
    </w:rPr>
  </w:style>
  <w:style w:type="paragraph" w:styleId="1">
    <w:name w:val="heading 1"/>
    <w:basedOn w:val="a"/>
    <w:next w:val="a"/>
    <w:link w:val="10"/>
    <w:qFormat/>
    <w:rsid w:val="0015187D"/>
    <w:pPr>
      <w:keepNext/>
      <w:ind w:left="1068" w:hanging="360"/>
      <w:jc w:val="both"/>
      <w:outlineLvl w:val="0"/>
    </w:pPr>
    <w:rPr>
      <w:sz w:val="28"/>
    </w:rPr>
  </w:style>
  <w:style w:type="paragraph" w:styleId="2">
    <w:name w:val="heading 2"/>
    <w:basedOn w:val="a"/>
    <w:next w:val="a"/>
    <w:link w:val="20"/>
    <w:qFormat/>
    <w:rsid w:val="0015187D"/>
    <w:pPr>
      <w:keepNext/>
      <w:shd w:val="clear" w:color="auto" w:fill="FFFFFF"/>
      <w:spacing w:before="72"/>
      <w:ind w:left="1788" w:hanging="360"/>
      <w:jc w:val="center"/>
      <w:outlineLvl w:val="1"/>
    </w:pPr>
    <w:rPr>
      <w:color w:val="000000"/>
      <w:spacing w:val="-17"/>
      <w:sz w:val="48"/>
      <w:szCs w:val="48"/>
    </w:rPr>
  </w:style>
  <w:style w:type="paragraph" w:styleId="3">
    <w:name w:val="heading 3"/>
    <w:basedOn w:val="a"/>
    <w:next w:val="a"/>
    <w:link w:val="30"/>
    <w:qFormat/>
    <w:rsid w:val="0015187D"/>
    <w:pPr>
      <w:keepNext/>
      <w:spacing w:before="240" w:after="60"/>
      <w:ind w:left="2508" w:hanging="180"/>
      <w:outlineLvl w:val="2"/>
    </w:pPr>
    <w:rPr>
      <w:rFonts w:ascii="Arial" w:hAnsi="Arial" w:cs="Arial"/>
      <w:b/>
      <w:bCs/>
      <w:sz w:val="26"/>
      <w:szCs w:val="26"/>
    </w:rPr>
  </w:style>
  <w:style w:type="paragraph" w:styleId="4">
    <w:name w:val="heading 4"/>
    <w:basedOn w:val="a"/>
    <w:next w:val="a"/>
    <w:link w:val="40"/>
    <w:qFormat/>
    <w:rsid w:val="0015187D"/>
    <w:pPr>
      <w:keepNext/>
      <w:spacing w:before="240" w:after="60"/>
      <w:ind w:left="3228" w:hanging="3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C20B7B"/>
    <w:pPr>
      <w:jc w:val="center"/>
    </w:pPr>
    <w:rPr>
      <w:b/>
      <w:bCs/>
      <w:sz w:val="28"/>
      <w:szCs w:val="28"/>
    </w:rPr>
  </w:style>
  <w:style w:type="character" w:customStyle="1" w:styleId="a4">
    <w:name w:val="Основной текст Знак"/>
    <w:link w:val="a3"/>
    <w:rsid w:val="00C20B7B"/>
    <w:rPr>
      <w:rFonts w:ascii="Times New Roman" w:eastAsia="Times New Roman" w:hAnsi="Times New Roman" w:cs="Times New Roman"/>
      <w:b/>
      <w:bCs/>
      <w:sz w:val="28"/>
      <w:szCs w:val="28"/>
      <w:lang w:eastAsia="ar-SA"/>
    </w:rPr>
  </w:style>
  <w:style w:type="paragraph" w:customStyle="1" w:styleId="ConsNormal">
    <w:name w:val="ConsNormal"/>
    <w:rsid w:val="00C20B7B"/>
    <w:pPr>
      <w:widowControl w:val="0"/>
      <w:suppressAutoHyphens/>
      <w:ind w:firstLine="720"/>
    </w:pPr>
    <w:rPr>
      <w:rFonts w:ascii="Arial" w:eastAsia="Arial" w:hAnsi="Arial"/>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5B0FB6"/>
    <w:pPr>
      <w:suppressAutoHyphens w:val="0"/>
      <w:spacing w:before="100" w:beforeAutospacing="1" w:after="100" w:afterAutospacing="1"/>
    </w:pPr>
    <w:rPr>
      <w:rFonts w:ascii="Tahoma" w:hAnsi="Tahoma" w:cs="Tahoma"/>
      <w:sz w:val="20"/>
      <w:szCs w:val="20"/>
      <w:lang w:val="en-US" w:eastAsia="en-US"/>
    </w:rPr>
  </w:style>
  <w:style w:type="paragraph" w:styleId="a5">
    <w:name w:val="footnote text"/>
    <w:basedOn w:val="a"/>
    <w:link w:val="a6"/>
    <w:rsid w:val="009E7880"/>
    <w:rPr>
      <w:sz w:val="20"/>
      <w:szCs w:val="20"/>
    </w:rPr>
  </w:style>
  <w:style w:type="character" w:customStyle="1" w:styleId="a6">
    <w:name w:val="Текст сноски Знак"/>
    <w:link w:val="a5"/>
    <w:rsid w:val="009E7880"/>
    <w:rPr>
      <w:rFonts w:ascii="Times New Roman" w:eastAsia="Times New Roman" w:hAnsi="Times New Roman"/>
      <w:lang w:eastAsia="ar-SA"/>
    </w:rPr>
  </w:style>
  <w:style w:type="paragraph" w:styleId="a7">
    <w:name w:val="footer"/>
    <w:basedOn w:val="a"/>
    <w:link w:val="a8"/>
    <w:rsid w:val="009E7880"/>
    <w:pPr>
      <w:tabs>
        <w:tab w:val="center" w:pos="4677"/>
        <w:tab w:val="right" w:pos="9355"/>
      </w:tabs>
    </w:pPr>
  </w:style>
  <w:style w:type="character" w:customStyle="1" w:styleId="a8">
    <w:name w:val="Нижний колонтитул Знак"/>
    <w:link w:val="a7"/>
    <w:rsid w:val="009E7880"/>
    <w:rPr>
      <w:rFonts w:ascii="Times New Roman" w:eastAsia="Times New Roman" w:hAnsi="Times New Roman"/>
      <w:sz w:val="24"/>
      <w:szCs w:val="24"/>
      <w:lang w:eastAsia="ar-SA"/>
    </w:rPr>
  </w:style>
  <w:style w:type="character" w:customStyle="1" w:styleId="30">
    <w:name w:val="Заголовок 3 Знак"/>
    <w:link w:val="3"/>
    <w:rsid w:val="0015187D"/>
    <w:rPr>
      <w:rFonts w:ascii="Arial" w:eastAsia="Times New Roman" w:hAnsi="Arial" w:cs="Arial"/>
      <w:b/>
      <w:bCs/>
      <w:sz w:val="26"/>
      <w:szCs w:val="26"/>
      <w:lang w:eastAsia="ar-SA"/>
    </w:rPr>
  </w:style>
  <w:style w:type="character" w:customStyle="1" w:styleId="40">
    <w:name w:val="Заголовок 4 Знак"/>
    <w:link w:val="4"/>
    <w:rsid w:val="0015187D"/>
    <w:rPr>
      <w:rFonts w:ascii="Times New Roman" w:eastAsia="Times New Roman" w:hAnsi="Times New Roman"/>
      <w:b/>
      <w:bCs/>
      <w:sz w:val="28"/>
      <w:szCs w:val="28"/>
      <w:lang w:eastAsia="ar-SA"/>
    </w:rPr>
  </w:style>
  <w:style w:type="paragraph" w:styleId="HTML">
    <w:name w:val="HTML Preformatted"/>
    <w:basedOn w:val="a"/>
    <w:link w:val="HTML0"/>
    <w:rsid w:val="001518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15187D"/>
    <w:rPr>
      <w:rFonts w:ascii="Courier New" w:eastAsia="Times New Roman" w:hAnsi="Courier New" w:cs="Courier New"/>
      <w:lang w:eastAsia="ar-SA"/>
    </w:rPr>
  </w:style>
  <w:style w:type="paragraph" w:customStyle="1" w:styleId="ConsPlusNormal">
    <w:name w:val="ConsPlusNormal"/>
    <w:rsid w:val="0015187D"/>
    <w:pPr>
      <w:suppressAutoHyphens/>
      <w:autoSpaceDE w:val="0"/>
      <w:ind w:firstLine="720"/>
    </w:pPr>
    <w:rPr>
      <w:rFonts w:ascii="Arial" w:eastAsia="Arial" w:hAnsi="Arial" w:cs="Arial"/>
      <w:lang w:eastAsia="ar-SA"/>
    </w:rPr>
  </w:style>
  <w:style w:type="character" w:styleId="a9">
    <w:name w:val="Strong"/>
    <w:qFormat/>
    <w:rsid w:val="0015187D"/>
    <w:rPr>
      <w:b/>
      <w:bCs/>
    </w:rPr>
  </w:style>
  <w:style w:type="paragraph" w:styleId="aa">
    <w:name w:val="header"/>
    <w:basedOn w:val="a"/>
    <w:link w:val="ab"/>
    <w:rsid w:val="0015187D"/>
    <w:pPr>
      <w:tabs>
        <w:tab w:val="center" w:pos="4677"/>
        <w:tab w:val="right" w:pos="9355"/>
      </w:tabs>
    </w:pPr>
    <w:rPr>
      <w:sz w:val="20"/>
      <w:szCs w:val="20"/>
    </w:rPr>
  </w:style>
  <w:style w:type="character" w:customStyle="1" w:styleId="ab">
    <w:name w:val="Верхний колонтитул Знак"/>
    <w:link w:val="aa"/>
    <w:rsid w:val="0015187D"/>
    <w:rPr>
      <w:rFonts w:ascii="Times New Roman" w:eastAsia="Times New Roman" w:hAnsi="Times New Roman"/>
      <w:lang w:eastAsia="ar-SA"/>
    </w:rPr>
  </w:style>
  <w:style w:type="character" w:customStyle="1" w:styleId="10">
    <w:name w:val="Заголовок 1 Знак"/>
    <w:link w:val="1"/>
    <w:rsid w:val="0015187D"/>
    <w:rPr>
      <w:rFonts w:ascii="Times New Roman" w:eastAsia="Times New Roman" w:hAnsi="Times New Roman"/>
      <w:sz w:val="28"/>
      <w:szCs w:val="24"/>
      <w:lang w:eastAsia="ar-SA"/>
    </w:rPr>
  </w:style>
  <w:style w:type="character" w:customStyle="1" w:styleId="20">
    <w:name w:val="Заголовок 2 Знак"/>
    <w:link w:val="2"/>
    <w:rsid w:val="0015187D"/>
    <w:rPr>
      <w:rFonts w:ascii="Times New Roman" w:eastAsia="Times New Roman" w:hAnsi="Times New Roman"/>
      <w:color w:val="000000"/>
      <w:spacing w:val="-17"/>
      <w:sz w:val="48"/>
      <w:szCs w:val="48"/>
      <w:shd w:val="clear" w:color="auto" w:fill="FFFFFF"/>
      <w:lang w:eastAsia="ar-SA"/>
    </w:rPr>
  </w:style>
  <w:style w:type="character" w:customStyle="1" w:styleId="WW8Num5z0">
    <w:name w:val="WW8Num5z0"/>
    <w:rsid w:val="0015187D"/>
    <w:rPr>
      <w:b/>
      <w:bCs/>
    </w:rPr>
  </w:style>
  <w:style w:type="character" w:customStyle="1" w:styleId="WW8Num8z0">
    <w:name w:val="WW8Num8z0"/>
    <w:rsid w:val="0015187D"/>
    <w:rPr>
      <w:rFonts w:ascii="Times New Roman" w:hAnsi="Times New Roman" w:cs="Times New Roman"/>
    </w:rPr>
  </w:style>
  <w:style w:type="character" w:customStyle="1" w:styleId="WW8Num9z0">
    <w:name w:val="WW8Num9z0"/>
    <w:rsid w:val="0015187D"/>
    <w:rPr>
      <w:rFonts w:ascii="Times New Roman" w:hAnsi="Times New Roman" w:cs="Times New Roman"/>
    </w:rPr>
  </w:style>
  <w:style w:type="character" w:customStyle="1" w:styleId="WW8Num10z0">
    <w:name w:val="WW8Num10z0"/>
    <w:rsid w:val="0015187D"/>
    <w:rPr>
      <w:rFonts w:ascii="Times New Roman" w:hAnsi="Times New Roman" w:cs="Times New Roman"/>
    </w:rPr>
  </w:style>
  <w:style w:type="character" w:customStyle="1" w:styleId="WW8Num14z0">
    <w:name w:val="WW8Num14z0"/>
    <w:rsid w:val="0015187D"/>
    <w:rPr>
      <w:rFonts w:ascii="Times New Roman" w:hAnsi="Times New Roman" w:cs="Times New Roman"/>
    </w:rPr>
  </w:style>
  <w:style w:type="character" w:customStyle="1" w:styleId="WW8Num15z0">
    <w:name w:val="WW8Num15z0"/>
    <w:rsid w:val="0015187D"/>
    <w:rPr>
      <w:rFonts w:ascii="Times New Roman" w:hAnsi="Times New Roman" w:cs="Times New Roman"/>
    </w:rPr>
  </w:style>
  <w:style w:type="character" w:customStyle="1" w:styleId="WW8Num16z0">
    <w:name w:val="WW8Num16z0"/>
    <w:rsid w:val="0015187D"/>
    <w:rPr>
      <w:rFonts w:ascii="Times New Roman" w:hAnsi="Times New Roman" w:cs="Times New Roman"/>
    </w:rPr>
  </w:style>
  <w:style w:type="character" w:customStyle="1" w:styleId="WW8Num21z0">
    <w:name w:val="WW8Num21z0"/>
    <w:rsid w:val="0015187D"/>
    <w:rPr>
      <w:rFonts w:ascii="Times New Roman" w:hAnsi="Times New Roman" w:cs="Times New Roman"/>
    </w:rPr>
  </w:style>
  <w:style w:type="character" w:customStyle="1" w:styleId="WW8Num28z0">
    <w:name w:val="WW8Num28z0"/>
    <w:rsid w:val="0015187D"/>
    <w:rPr>
      <w:rFonts w:ascii="Times New Roman" w:hAnsi="Times New Roman" w:cs="Times New Roman"/>
    </w:rPr>
  </w:style>
  <w:style w:type="character" w:customStyle="1" w:styleId="WW8Num32z0">
    <w:name w:val="WW8Num32z0"/>
    <w:rsid w:val="0015187D"/>
    <w:rPr>
      <w:rFonts w:ascii="Times New Roman" w:hAnsi="Times New Roman"/>
      <w:color w:val="auto"/>
    </w:rPr>
  </w:style>
  <w:style w:type="character" w:customStyle="1" w:styleId="WW8Num36z0">
    <w:name w:val="WW8Num36z0"/>
    <w:rsid w:val="0015187D"/>
    <w:rPr>
      <w:rFonts w:ascii="Times New Roman" w:hAnsi="Times New Roman" w:cs="Times New Roman"/>
    </w:rPr>
  </w:style>
  <w:style w:type="character" w:customStyle="1" w:styleId="WW8Num39z0">
    <w:name w:val="WW8Num39z0"/>
    <w:rsid w:val="0015187D"/>
    <w:rPr>
      <w:rFonts w:ascii="Times New Roman" w:hAnsi="Times New Roman" w:cs="Times New Roman"/>
    </w:rPr>
  </w:style>
  <w:style w:type="character" w:customStyle="1" w:styleId="WW8Num46z4">
    <w:name w:val="WW8Num46z4"/>
    <w:rsid w:val="0015187D"/>
    <w:rPr>
      <w:b w:val="0"/>
      <w:bCs w:val="0"/>
    </w:rPr>
  </w:style>
  <w:style w:type="character" w:customStyle="1" w:styleId="WW8Num47z1">
    <w:name w:val="WW8Num47z1"/>
    <w:rsid w:val="0015187D"/>
    <w:rPr>
      <w:b w:val="0"/>
      <w:bCs w:val="0"/>
    </w:rPr>
  </w:style>
  <w:style w:type="character" w:customStyle="1" w:styleId="WW8Num48z0">
    <w:name w:val="WW8Num48z0"/>
    <w:rsid w:val="0015187D"/>
    <w:rPr>
      <w:rFonts w:ascii="Times New Roman" w:hAnsi="Times New Roman" w:cs="Times New Roman"/>
    </w:rPr>
  </w:style>
  <w:style w:type="character" w:customStyle="1" w:styleId="WW8Num49z2">
    <w:name w:val="WW8Num49z2"/>
    <w:rsid w:val="0015187D"/>
    <w:rPr>
      <w:b w:val="0"/>
      <w:bCs w:val="0"/>
    </w:rPr>
  </w:style>
  <w:style w:type="character" w:customStyle="1" w:styleId="WW8Num50z2">
    <w:name w:val="WW8Num50z2"/>
    <w:rsid w:val="0015187D"/>
    <w:rPr>
      <w:b w:val="0"/>
      <w:bCs w:val="0"/>
    </w:rPr>
  </w:style>
  <w:style w:type="character" w:customStyle="1" w:styleId="WW8Num51z0">
    <w:name w:val="WW8Num51z0"/>
    <w:rsid w:val="0015187D"/>
    <w:rPr>
      <w:rFonts w:ascii="Times New Roman" w:hAnsi="Times New Roman" w:cs="Times New Roman"/>
    </w:rPr>
  </w:style>
  <w:style w:type="character" w:customStyle="1" w:styleId="WW8Num52z2">
    <w:name w:val="WW8Num52z2"/>
    <w:rsid w:val="0015187D"/>
    <w:rPr>
      <w:b w:val="0"/>
      <w:bCs w:val="0"/>
    </w:rPr>
  </w:style>
  <w:style w:type="character" w:customStyle="1" w:styleId="WW8Num53z1">
    <w:name w:val="WW8Num53z1"/>
    <w:rsid w:val="0015187D"/>
    <w:rPr>
      <w:b w:val="0"/>
      <w:bCs w:val="0"/>
    </w:rPr>
  </w:style>
  <w:style w:type="character" w:customStyle="1" w:styleId="WW8Num54z2">
    <w:name w:val="WW8Num54z2"/>
    <w:rsid w:val="0015187D"/>
    <w:rPr>
      <w:b w:val="0"/>
      <w:bCs w:val="0"/>
    </w:rPr>
  </w:style>
  <w:style w:type="character" w:customStyle="1" w:styleId="WW8Num55z2">
    <w:name w:val="WW8Num55z2"/>
    <w:rsid w:val="0015187D"/>
    <w:rPr>
      <w:b w:val="0"/>
      <w:bCs w:val="0"/>
    </w:rPr>
  </w:style>
  <w:style w:type="character" w:customStyle="1" w:styleId="Absatz-Standardschriftart">
    <w:name w:val="Absatz-Standardschriftart"/>
    <w:rsid w:val="0015187D"/>
  </w:style>
  <w:style w:type="character" w:customStyle="1" w:styleId="WW-Absatz-Standardschriftart">
    <w:name w:val="WW-Absatz-Standardschriftart"/>
    <w:rsid w:val="0015187D"/>
  </w:style>
  <w:style w:type="character" w:customStyle="1" w:styleId="WW8Num17z0">
    <w:name w:val="WW8Num17z0"/>
    <w:rsid w:val="0015187D"/>
    <w:rPr>
      <w:rFonts w:ascii="Times New Roman" w:hAnsi="Times New Roman" w:cs="Times New Roman"/>
    </w:rPr>
  </w:style>
  <w:style w:type="character" w:customStyle="1" w:styleId="WW8Num19z0">
    <w:name w:val="WW8Num19z0"/>
    <w:rsid w:val="0015187D"/>
    <w:rPr>
      <w:rFonts w:ascii="Times New Roman" w:hAnsi="Times New Roman" w:cs="Times New Roman"/>
    </w:rPr>
  </w:style>
  <w:style w:type="character" w:customStyle="1" w:styleId="WW8Num23z0">
    <w:name w:val="WW8Num23z0"/>
    <w:rsid w:val="0015187D"/>
    <w:rPr>
      <w:rFonts w:ascii="Times New Roman" w:hAnsi="Times New Roman" w:cs="Times New Roman"/>
    </w:rPr>
  </w:style>
  <w:style w:type="character" w:customStyle="1" w:styleId="WW8Num30z0">
    <w:name w:val="WW8Num30z0"/>
    <w:rsid w:val="0015187D"/>
    <w:rPr>
      <w:rFonts w:ascii="Times New Roman" w:hAnsi="Times New Roman" w:cs="Times New Roman"/>
    </w:rPr>
  </w:style>
  <w:style w:type="character" w:customStyle="1" w:styleId="WW8Num34z0">
    <w:name w:val="WW8Num34z0"/>
    <w:rsid w:val="0015187D"/>
    <w:rPr>
      <w:color w:val="auto"/>
    </w:rPr>
  </w:style>
  <w:style w:type="character" w:customStyle="1" w:styleId="WW8Num38z0">
    <w:name w:val="WW8Num38z0"/>
    <w:rsid w:val="0015187D"/>
    <w:rPr>
      <w:rFonts w:ascii="Times New Roman" w:hAnsi="Times New Roman" w:cs="Times New Roman"/>
    </w:rPr>
  </w:style>
  <w:style w:type="character" w:customStyle="1" w:styleId="WW8Num41z0">
    <w:name w:val="WW8Num41z0"/>
    <w:rsid w:val="0015187D"/>
    <w:rPr>
      <w:rFonts w:ascii="Times New Roman" w:hAnsi="Times New Roman" w:cs="Times New Roman"/>
    </w:rPr>
  </w:style>
  <w:style w:type="character" w:customStyle="1" w:styleId="WW8Num48z4">
    <w:name w:val="WW8Num48z4"/>
    <w:rsid w:val="0015187D"/>
    <w:rPr>
      <w:b w:val="0"/>
      <w:bCs w:val="0"/>
    </w:rPr>
  </w:style>
  <w:style w:type="character" w:customStyle="1" w:styleId="WW8Num49z1">
    <w:name w:val="WW8Num49z1"/>
    <w:rsid w:val="0015187D"/>
    <w:rPr>
      <w:b w:val="0"/>
      <w:bCs w:val="0"/>
    </w:rPr>
  </w:style>
  <w:style w:type="character" w:customStyle="1" w:styleId="WW8Num50z0">
    <w:name w:val="WW8Num50z0"/>
    <w:rsid w:val="0015187D"/>
    <w:rPr>
      <w:rFonts w:ascii="Symbol" w:hAnsi="Symbol" w:cs="OpenSymbol"/>
    </w:rPr>
  </w:style>
  <w:style w:type="character" w:customStyle="1" w:styleId="WW8Num53z2">
    <w:name w:val="WW8Num53z2"/>
    <w:rsid w:val="0015187D"/>
    <w:rPr>
      <w:b w:val="0"/>
      <w:bCs w:val="0"/>
    </w:rPr>
  </w:style>
  <w:style w:type="character" w:customStyle="1" w:styleId="WW8Num54z0">
    <w:name w:val="WW8Num54z0"/>
    <w:rsid w:val="0015187D"/>
    <w:rPr>
      <w:rFonts w:ascii="Symbol" w:hAnsi="Symbol" w:cs="OpenSymbol"/>
    </w:rPr>
  </w:style>
  <w:style w:type="character" w:customStyle="1" w:styleId="WW8Num56z1">
    <w:name w:val="WW8Num56z1"/>
    <w:rsid w:val="0015187D"/>
    <w:rPr>
      <w:b w:val="0"/>
      <w:bCs w:val="0"/>
    </w:rPr>
  </w:style>
  <w:style w:type="character" w:customStyle="1" w:styleId="WW-Absatz-Standardschriftart1">
    <w:name w:val="WW-Absatz-Standardschriftart1"/>
    <w:rsid w:val="0015187D"/>
  </w:style>
  <w:style w:type="character" w:customStyle="1" w:styleId="WW8Num26z0">
    <w:name w:val="WW8Num26z0"/>
    <w:rsid w:val="0015187D"/>
    <w:rPr>
      <w:rFonts w:ascii="Times New Roman" w:hAnsi="Times New Roman" w:cs="Times New Roman"/>
    </w:rPr>
  </w:style>
  <w:style w:type="character" w:customStyle="1" w:styleId="WW8Num42z0">
    <w:name w:val="WW8Num42z0"/>
    <w:rsid w:val="0015187D"/>
    <w:rPr>
      <w:rFonts w:ascii="Times New Roman" w:hAnsi="Times New Roman" w:cs="Times New Roman"/>
    </w:rPr>
  </w:style>
  <w:style w:type="character" w:customStyle="1" w:styleId="WW8Num45z0">
    <w:name w:val="WW8Num45z0"/>
    <w:rsid w:val="0015187D"/>
    <w:rPr>
      <w:rFonts w:ascii="Times New Roman" w:hAnsi="Times New Roman" w:cs="Times New Roman"/>
    </w:rPr>
  </w:style>
  <w:style w:type="character" w:customStyle="1" w:styleId="WW-Absatz-Standardschriftart11">
    <w:name w:val="WW-Absatz-Standardschriftart11"/>
    <w:rsid w:val="0015187D"/>
  </w:style>
  <w:style w:type="character" w:customStyle="1" w:styleId="WW8Num4z0">
    <w:name w:val="WW8Num4z0"/>
    <w:rsid w:val="0015187D"/>
    <w:rPr>
      <w:b/>
      <w:bCs/>
    </w:rPr>
  </w:style>
  <w:style w:type="character" w:customStyle="1" w:styleId="WW-Absatz-Standardschriftart111">
    <w:name w:val="WW-Absatz-Standardschriftart111"/>
    <w:rsid w:val="0015187D"/>
  </w:style>
  <w:style w:type="character" w:customStyle="1" w:styleId="WW-Absatz-Standardschriftart1111">
    <w:name w:val="WW-Absatz-Standardschriftart1111"/>
    <w:rsid w:val="0015187D"/>
  </w:style>
  <w:style w:type="character" w:customStyle="1" w:styleId="WW-Absatz-Standardschriftart11111">
    <w:name w:val="WW-Absatz-Standardschriftart11111"/>
    <w:rsid w:val="0015187D"/>
  </w:style>
  <w:style w:type="character" w:customStyle="1" w:styleId="WW-Absatz-Standardschriftart111111">
    <w:name w:val="WW-Absatz-Standardschriftart111111"/>
    <w:rsid w:val="0015187D"/>
  </w:style>
  <w:style w:type="character" w:customStyle="1" w:styleId="WW-Absatz-Standardschriftart1111111">
    <w:name w:val="WW-Absatz-Standardschriftart1111111"/>
    <w:rsid w:val="0015187D"/>
  </w:style>
  <w:style w:type="character" w:customStyle="1" w:styleId="WW-Absatz-Standardschriftart11111111">
    <w:name w:val="WW-Absatz-Standardschriftart11111111"/>
    <w:rsid w:val="0015187D"/>
  </w:style>
  <w:style w:type="character" w:customStyle="1" w:styleId="WW-Absatz-Standardschriftart111111111">
    <w:name w:val="WW-Absatz-Standardschriftart111111111"/>
    <w:rsid w:val="0015187D"/>
  </w:style>
  <w:style w:type="character" w:customStyle="1" w:styleId="WW-Absatz-Standardschriftart1111111111">
    <w:name w:val="WW-Absatz-Standardschriftart1111111111"/>
    <w:rsid w:val="0015187D"/>
  </w:style>
  <w:style w:type="character" w:customStyle="1" w:styleId="WW-Absatz-Standardschriftart11111111111">
    <w:name w:val="WW-Absatz-Standardschriftart11111111111"/>
    <w:rsid w:val="0015187D"/>
  </w:style>
  <w:style w:type="character" w:customStyle="1" w:styleId="WW-Absatz-Standardschriftart111111111111">
    <w:name w:val="WW-Absatz-Standardschriftart111111111111"/>
    <w:rsid w:val="0015187D"/>
  </w:style>
  <w:style w:type="character" w:customStyle="1" w:styleId="WW-Absatz-Standardschriftart1111111111111">
    <w:name w:val="WW-Absatz-Standardschriftart1111111111111"/>
    <w:rsid w:val="0015187D"/>
  </w:style>
  <w:style w:type="character" w:customStyle="1" w:styleId="WW-Absatz-Standardschriftart11111111111111">
    <w:name w:val="WW-Absatz-Standardschriftart11111111111111"/>
    <w:rsid w:val="0015187D"/>
  </w:style>
  <w:style w:type="character" w:customStyle="1" w:styleId="WW-Absatz-Standardschriftart111111111111111">
    <w:name w:val="WW-Absatz-Standardschriftart111111111111111"/>
    <w:rsid w:val="0015187D"/>
  </w:style>
  <w:style w:type="character" w:customStyle="1" w:styleId="WW-Absatz-Standardschriftart1111111111111111">
    <w:name w:val="WW-Absatz-Standardschriftart1111111111111111"/>
    <w:rsid w:val="0015187D"/>
  </w:style>
  <w:style w:type="character" w:customStyle="1" w:styleId="WW-Absatz-Standardschriftart11111111111111111">
    <w:name w:val="WW-Absatz-Standardschriftart11111111111111111"/>
    <w:rsid w:val="0015187D"/>
  </w:style>
  <w:style w:type="character" w:customStyle="1" w:styleId="WW-Absatz-Standardschriftart111111111111111111">
    <w:name w:val="WW-Absatz-Standardschriftart111111111111111111"/>
    <w:rsid w:val="0015187D"/>
  </w:style>
  <w:style w:type="character" w:customStyle="1" w:styleId="WW-Absatz-Standardschriftart1111111111111111111">
    <w:name w:val="WW-Absatz-Standardschriftart1111111111111111111"/>
    <w:rsid w:val="0015187D"/>
  </w:style>
  <w:style w:type="character" w:customStyle="1" w:styleId="WW-Absatz-Standardschriftart11111111111111111111">
    <w:name w:val="WW-Absatz-Standardschriftart11111111111111111111"/>
    <w:rsid w:val="0015187D"/>
  </w:style>
  <w:style w:type="character" w:customStyle="1" w:styleId="WW-Absatz-Standardschriftart111111111111111111111">
    <w:name w:val="WW-Absatz-Standardschriftart111111111111111111111"/>
    <w:rsid w:val="0015187D"/>
  </w:style>
  <w:style w:type="character" w:customStyle="1" w:styleId="WW-Absatz-Standardschriftart1111111111111111111111">
    <w:name w:val="WW-Absatz-Standardschriftart1111111111111111111111"/>
    <w:rsid w:val="0015187D"/>
  </w:style>
  <w:style w:type="character" w:customStyle="1" w:styleId="WW-Absatz-Standardschriftart11111111111111111111111">
    <w:name w:val="WW-Absatz-Standardschriftart11111111111111111111111"/>
    <w:rsid w:val="0015187D"/>
  </w:style>
  <w:style w:type="character" w:customStyle="1" w:styleId="WW-Absatz-Standardschriftart111111111111111111111111">
    <w:name w:val="WW-Absatz-Standardschriftart111111111111111111111111"/>
    <w:rsid w:val="0015187D"/>
  </w:style>
  <w:style w:type="character" w:customStyle="1" w:styleId="WW-Absatz-Standardschriftart1111111111111111111111111">
    <w:name w:val="WW-Absatz-Standardschriftart1111111111111111111111111"/>
    <w:rsid w:val="0015187D"/>
  </w:style>
  <w:style w:type="character" w:customStyle="1" w:styleId="WW-Absatz-Standardschriftart11111111111111111111111111">
    <w:name w:val="WW-Absatz-Standardschriftart11111111111111111111111111"/>
    <w:rsid w:val="0015187D"/>
  </w:style>
  <w:style w:type="character" w:customStyle="1" w:styleId="WW-Absatz-Standardschriftart111111111111111111111111111">
    <w:name w:val="WW-Absatz-Standardschriftart111111111111111111111111111"/>
    <w:rsid w:val="0015187D"/>
  </w:style>
  <w:style w:type="character" w:customStyle="1" w:styleId="WW-Absatz-Standardschriftart1111111111111111111111111111">
    <w:name w:val="WW-Absatz-Standardschriftart1111111111111111111111111111"/>
    <w:rsid w:val="0015187D"/>
  </w:style>
  <w:style w:type="character" w:customStyle="1" w:styleId="WW-Absatz-Standardschriftart11111111111111111111111111111">
    <w:name w:val="WW-Absatz-Standardschriftart11111111111111111111111111111"/>
    <w:rsid w:val="0015187D"/>
  </w:style>
  <w:style w:type="character" w:customStyle="1" w:styleId="WW-Absatz-Standardschriftart111111111111111111111111111111">
    <w:name w:val="WW-Absatz-Standardschriftart111111111111111111111111111111"/>
    <w:rsid w:val="0015187D"/>
  </w:style>
  <w:style w:type="character" w:customStyle="1" w:styleId="WW-Absatz-Standardschriftart1111111111111111111111111111111">
    <w:name w:val="WW-Absatz-Standardschriftart1111111111111111111111111111111"/>
    <w:rsid w:val="0015187D"/>
  </w:style>
  <w:style w:type="character" w:customStyle="1" w:styleId="WW-Absatz-Standardschriftart11111111111111111111111111111111">
    <w:name w:val="WW-Absatz-Standardschriftart11111111111111111111111111111111"/>
    <w:rsid w:val="0015187D"/>
  </w:style>
  <w:style w:type="character" w:customStyle="1" w:styleId="WW-Absatz-Standardschriftart111111111111111111111111111111111">
    <w:name w:val="WW-Absatz-Standardschriftart111111111111111111111111111111111"/>
    <w:rsid w:val="0015187D"/>
  </w:style>
  <w:style w:type="character" w:customStyle="1" w:styleId="WW-Absatz-Standardschriftart1111111111111111111111111111111111">
    <w:name w:val="WW-Absatz-Standardschriftart1111111111111111111111111111111111"/>
    <w:rsid w:val="0015187D"/>
  </w:style>
  <w:style w:type="character" w:customStyle="1" w:styleId="WW-Absatz-Standardschriftart11111111111111111111111111111111111">
    <w:name w:val="WW-Absatz-Standardschriftart11111111111111111111111111111111111"/>
    <w:rsid w:val="0015187D"/>
  </w:style>
  <w:style w:type="character" w:customStyle="1" w:styleId="WW-Absatz-Standardschriftart111111111111111111111111111111111111">
    <w:name w:val="WW-Absatz-Standardschriftart111111111111111111111111111111111111"/>
    <w:rsid w:val="0015187D"/>
  </w:style>
  <w:style w:type="character" w:customStyle="1" w:styleId="WW-Absatz-Standardschriftart1111111111111111111111111111111111111">
    <w:name w:val="WW-Absatz-Standardschriftart1111111111111111111111111111111111111"/>
    <w:rsid w:val="0015187D"/>
  </w:style>
  <w:style w:type="character" w:customStyle="1" w:styleId="WW-Absatz-Standardschriftart11111111111111111111111111111111111111">
    <w:name w:val="WW-Absatz-Standardschriftart11111111111111111111111111111111111111"/>
    <w:rsid w:val="0015187D"/>
  </w:style>
  <w:style w:type="character" w:customStyle="1" w:styleId="WW-Absatz-Standardschriftart111111111111111111111111111111111111111">
    <w:name w:val="WW-Absatz-Standardschriftart111111111111111111111111111111111111111"/>
    <w:rsid w:val="0015187D"/>
  </w:style>
  <w:style w:type="character" w:customStyle="1" w:styleId="WW-Absatz-Standardschriftart1111111111111111111111111111111111111111">
    <w:name w:val="WW-Absatz-Standardschriftart1111111111111111111111111111111111111111"/>
    <w:rsid w:val="0015187D"/>
  </w:style>
  <w:style w:type="character" w:customStyle="1" w:styleId="WW-Absatz-Standardschriftart11111111111111111111111111111111111111111">
    <w:name w:val="WW-Absatz-Standardschriftart11111111111111111111111111111111111111111"/>
    <w:rsid w:val="0015187D"/>
  </w:style>
  <w:style w:type="character" w:customStyle="1" w:styleId="WW-Absatz-Standardschriftart111111111111111111111111111111111111111111">
    <w:name w:val="WW-Absatz-Standardschriftart111111111111111111111111111111111111111111"/>
    <w:rsid w:val="0015187D"/>
  </w:style>
  <w:style w:type="character" w:customStyle="1" w:styleId="WW-Absatz-Standardschriftart1111111111111111111111111111111111111111111">
    <w:name w:val="WW-Absatz-Standardschriftart1111111111111111111111111111111111111111111"/>
    <w:rsid w:val="0015187D"/>
  </w:style>
  <w:style w:type="character" w:customStyle="1" w:styleId="WW-Absatz-Standardschriftart11111111111111111111111111111111111111111111">
    <w:name w:val="WW-Absatz-Standardschriftart11111111111111111111111111111111111111111111"/>
    <w:rsid w:val="0015187D"/>
  </w:style>
  <w:style w:type="character" w:customStyle="1" w:styleId="WW-Absatz-Standardschriftart111111111111111111111111111111111111111111111">
    <w:name w:val="WW-Absatz-Standardschriftart111111111111111111111111111111111111111111111"/>
    <w:rsid w:val="0015187D"/>
  </w:style>
  <w:style w:type="character" w:customStyle="1" w:styleId="21">
    <w:name w:val="Основной шрифт абзаца2"/>
    <w:rsid w:val="0015187D"/>
  </w:style>
  <w:style w:type="character" w:customStyle="1" w:styleId="WW-Absatz-Standardschriftart1111111111111111111111111111111111111111111111">
    <w:name w:val="WW-Absatz-Standardschriftart1111111111111111111111111111111111111111111111"/>
    <w:rsid w:val="0015187D"/>
  </w:style>
  <w:style w:type="character" w:customStyle="1" w:styleId="WW-Absatz-Standardschriftart11111111111111111111111111111111111111111111111">
    <w:name w:val="WW-Absatz-Standardschriftart11111111111111111111111111111111111111111111111"/>
    <w:rsid w:val="0015187D"/>
  </w:style>
  <w:style w:type="character" w:customStyle="1" w:styleId="WW-Absatz-Standardschriftart111111111111111111111111111111111111111111111111">
    <w:name w:val="WW-Absatz-Standardschriftart111111111111111111111111111111111111111111111111"/>
    <w:rsid w:val="0015187D"/>
  </w:style>
  <w:style w:type="character" w:customStyle="1" w:styleId="WW-Absatz-Standardschriftart1111111111111111111111111111111111111111111111111">
    <w:name w:val="WW-Absatz-Standardschriftart1111111111111111111111111111111111111111111111111"/>
    <w:rsid w:val="0015187D"/>
  </w:style>
  <w:style w:type="character" w:customStyle="1" w:styleId="WW-Absatz-Standardschriftart11111111111111111111111111111111111111111111111111">
    <w:name w:val="WW-Absatz-Standardschriftart11111111111111111111111111111111111111111111111111"/>
    <w:rsid w:val="0015187D"/>
  </w:style>
  <w:style w:type="character" w:customStyle="1" w:styleId="WW-Absatz-Standardschriftart111111111111111111111111111111111111111111111111111">
    <w:name w:val="WW-Absatz-Standardschriftart111111111111111111111111111111111111111111111111111"/>
    <w:rsid w:val="0015187D"/>
  </w:style>
  <w:style w:type="character" w:customStyle="1" w:styleId="11">
    <w:name w:val="Основной шрифт абзаца1"/>
    <w:rsid w:val="0015187D"/>
  </w:style>
  <w:style w:type="character" w:styleId="ac">
    <w:name w:val="page number"/>
    <w:rsid w:val="0015187D"/>
  </w:style>
  <w:style w:type="character" w:customStyle="1" w:styleId="ad">
    <w:name w:val="Символ нумерации"/>
    <w:rsid w:val="0015187D"/>
    <w:rPr>
      <w:b w:val="0"/>
      <w:bCs w:val="0"/>
    </w:rPr>
  </w:style>
  <w:style w:type="character" w:customStyle="1" w:styleId="WW8Num57z0">
    <w:name w:val="WW8Num57z0"/>
    <w:rsid w:val="0015187D"/>
    <w:rPr>
      <w:rFonts w:ascii="Times New Roman" w:hAnsi="Times New Roman" w:cs="Times New Roman"/>
    </w:rPr>
  </w:style>
  <w:style w:type="character" w:customStyle="1" w:styleId="WW8Num22z0">
    <w:name w:val="WW8Num22z0"/>
    <w:rsid w:val="0015187D"/>
    <w:rPr>
      <w:rFonts w:ascii="Times New Roman" w:hAnsi="Times New Roman" w:cs="Times New Roman"/>
    </w:rPr>
  </w:style>
  <w:style w:type="character" w:customStyle="1" w:styleId="WW8Num13z0">
    <w:name w:val="WW8Num13z0"/>
    <w:rsid w:val="0015187D"/>
    <w:rPr>
      <w:rFonts w:ascii="Times New Roman" w:hAnsi="Times New Roman" w:cs="Times New Roman"/>
    </w:rPr>
  </w:style>
  <w:style w:type="character" w:customStyle="1" w:styleId="WW8Num44z0">
    <w:name w:val="WW8Num44z0"/>
    <w:rsid w:val="0015187D"/>
    <w:rPr>
      <w:rFonts w:ascii="Times New Roman" w:hAnsi="Times New Roman" w:cs="Times New Roman"/>
    </w:rPr>
  </w:style>
  <w:style w:type="character" w:customStyle="1" w:styleId="WW8Num12z0">
    <w:name w:val="WW8Num12z0"/>
    <w:rsid w:val="0015187D"/>
    <w:rPr>
      <w:rFonts w:ascii="Times New Roman" w:hAnsi="Times New Roman" w:cs="Times New Roman"/>
    </w:rPr>
  </w:style>
  <w:style w:type="character" w:customStyle="1" w:styleId="WW8Num33z0">
    <w:name w:val="WW8Num33z0"/>
    <w:rsid w:val="0015187D"/>
    <w:rPr>
      <w:rFonts w:ascii="Times New Roman" w:hAnsi="Times New Roman" w:cs="Times New Roman"/>
    </w:rPr>
  </w:style>
  <w:style w:type="character" w:customStyle="1" w:styleId="ae">
    <w:name w:val="Маркеры списка"/>
    <w:rsid w:val="0015187D"/>
    <w:rPr>
      <w:rFonts w:ascii="OpenSymbol" w:eastAsia="OpenSymbol" w:hAnsi="OpenSymbol" w:cs="OpenSymbol"/>
    </w:rPr>
  </w:style>
  <w:style w:type="paragraph" w:customStyle="1" w:styleId="af">
    <w:name w:val="Заголовок"/>
    <w:basedOn w:val="a"/>
    <w:next w:val="a3"/>
    <w:rsid w:val="0015187D"/>
    <w:pPr>
      <w:keepNext/>
      <w:spacing w:before="240" w:after="120"/>
    </w:pPr>
    <w:rPr>
      <w:rFonts w:ascii="Arial" w:eastAsia="SimSun" w:hAnsi="Arial" w:cs="Mangal"/>
      <w:sz w:val="28"/>
      <w:szCs w:val="28"/>
    </w:rPr>
  </w:style>
  <w:style w:type="paragraph" w:styleId="af0">
    <w:name w:val="List"/>
    <w:basedOn w:val="a3"/>
    <w:rsid w:val="0015187D"/>
    <w:rPr>
      <w:rFonts w:ascii="Arial" w:hAnsi="Arial" w:cs="Mangal"/>
    </w:rPr>
  </w:style>
  <w:style w:type="paragraph" w:customStyle="1" w:styleId="22">
    <w:name w:val="Название2"/>
    <w:basedOn w:val="a"/>
    <w:rsid w:val="0015187D"/>
    <w:pPr>
      <w:suppressLineNumbers/>
      <w:spacing w:before="120" w:after="120"/>
    </w:pPr>
    <w:rPr>
      <w:rFonts w:ascii="Arial" w:hAnsi="Arial" w:cs="Mangal"/>
      <w:i/>
      <w:iCs/>
      <w:sz w:val="20"/>
    </w:rPr>
  </w:style>
  <w:style w:type="paragraph" w:customStyle="1" w:styleId="23">
    <w:name w:val="Указатель2"/>
    <w:basedOn w:val="a"/>
    <w:rsid w:val="0015187D"/>
    <w:pPr>
      <w:suppressLineNumbers/>
    </w:pPr>
    <w:rPr>
      <w:rFonts w:ascii="Arial" w:hAnsi="Arial" w:cs="Mangal"/>
    </w:rPr>
  </w:style>
  <w:style w:type="paragraph" w:customStyle="1" w:styleId="12">
    <w:name w:val="Название1"/>
    <w:basedOn w:val="a"/>
    <w:rsid w:val="0015187D"/>
    <w:pPr>
      <w:suppressLineNumbers/>
      <w:spacing w:before="120" w:after="120"/>
    </w:pPr>
    <w:rPr>
      <w:rFonts w:ascii="Arial" w:hAnsi="Arial" w:cs="Mangal"/>
      <w:i/>
      <w:iCs/>
      <w:sz w:val="20"/>
    </w:rPr>
  </w:style>
  <w:style w:type="paragraph" w:customStyle="1" w:styleId="13">
    <w:name w:val="Указатель1"/>
    <w:basedOn w:val="a"/>
    <w:rsid w:val="0015187D"/>
    <w:pPr>
      <w:suppressLineNumbers/>
    </w:pPr>
    <w:rPr>
      <w:rFonts w:ascii="Arial" w:hAnsi="Arial" w:cs="Mangal"/>
    </w:rPr>
  </w:style>
  <w:style w:type="paragraph" w:styleId="af1">
    <w:name w:val="Balloon Text"/>
    <w:basedOn w:val="a"/>
    <w:link w:val="af2"/>
    <w:rsid w:val="0015187D"/>
    <w:rPr>
      <w:rFonts w:ascii="Tahoma" w:hAnsi="Tahoma" w:cs="Tahoma"/>
      <w:sz w:val="16"/>
      <w:szCs w:val="16"/>
    </w:rPr>
  </w:style>
  <w:style w:type="character" w:customStyle="1" w:styleId="af2">
    <w:name w:val="Текст выноски Знак"/>
    <w:link w:val="af1"/>
    <w:rsid w:val="0015187D"/>
    <w:rPr>
      <w:rFonts w:ascii="Tahoma" w:eastAsia="Times New Roman" w:hAnsi="Tahoma" w:cs="Tahoma"/>
      <w:sz w:val="16"/>
      <w:szCs w:val="16"/>
      <w:lang w:eastAsia="ar-SA"/>
    </w:rPr>
  </w:style>
  <w:style w:type="paragraph" w:customStyle="1" w:styleId="af3">
    <w:name w:val="Îáû÷íûé"/>
    <w:rsid w:val="0015187D"/>
    <w:pPr>
      <w:suppressAutoHyphens/>
    </w:pPr>
    <w:rPr>
      <w:rFonts w:ascii="Times New Roman" w:eastAsia="Arial" w:hAnsi="Times New Roman"/>
      <w:lang w:eastAsia="ar-SA"/>
    </w:rPr>
  </w:style>
  <w:style w:type="paragraph" w:customStyle="1" w:styleId="af4">
    <w:name w:val="Содержимое врезки"/>
    <w:basedOn w:val="a3"/>
    <w:rsid w:val="0015187D"/>
  </w:style>
  <w:style w:type="paragraph" w:customStyle="1" w:styleId="af5">
    <w:name w:val="Содержимое таблицы"/>
    <w:basedOn w:val="a"/>
    <w:rsid w:val="0015187D"/>
    <w:pPr>
      <w:suppressLineNumbers/>
    </w:pPr>
  </w:style>
  <w:style w:type="paragraph" w:customStyle="1" w:styleId="af6">
    <w:name w:val="Заголовок таблицы"/>
    <w:basedOn w:val="af5"/>
    <w:rsid w:val="0015187D"/>
    <w:pPr>
      <w:jc w:val="center"/>
    </w:pPr>
    <w:rPr>
      <w:b/>
      <w:bCs/>
    </w:rPr>
  </w:style>
  <w:style w:type="paragraph" w:styleId="af7">
    <w:name w:val="Title"/>
    <w:basedOn w:val="a"/>
    <w:link w:val="af8"/>
    <w:qFormat/>
    <w:rsid w:val="0015187D"/>
    <w:pPr>
      <w:suppressAutoHyphens w:val="0"/>
      <w:jc w:val="center"/>
    </w:pPr>
    <w:rPr>
      <w:rFonts w:eastAsia="Calibri"/>
      <w:sz w:val="28"/>
      <w:szCs w:val="28"/>
      <w:lang w:eastAsia="ru-RU"/>
    </w:rPr>
  </w:style>
  <w:style w:type="character" w:customStyle="1" w:styleId="af8">
    <w:name w:val="Название Знак"/>
    <w:link w:val="af7"/>
    <w:rsid w:val="0015187D"/>
    <w:rPr>
      <w:rFonts w:ascii="Times New Roman" w:hAnsi="Times New Roman"/>
      <w:sz w:val="28"/>
      <w:szCs w:val="28"/>
    </w:rPr>
  </w:style>
  <w:style w:type="character" w:customStyle="1" w:styleId="120">
    <w:name w:val="Знак Знак12"/>
    <w:rsid w:val="0015187D"/>
    <w:rPr>
      <w:rFonts w:ascii="Arial" w:eastAsia="SimSun" w:hAnsi="Arial"/>
      <w:lang w:val="ru-RU" w:eastAsia="ar-SA" w:bidi="ar-SA"/>
    </w:rPr>
  </w:style>
  <w:style w:type="numbering" w:customStyle="1" w:styleId="14">
    <w:name w:val="Нет списка1"/>
    <w:next w:val="a2"/>
    <w:semiHidden/>
    <w:unhideWhenUsed/>
    <w:rsid w:val="0015187D"/>
  </w:style>
  <w:style w:type="character" w:styleId="af9">
    <w:name w:val="Hyperlink"/>
    <w:unhideWhenUsed/>
    <w:rsid w:val="0015187D"/>
    <w:rPr>
      <w:color w:val="0000FF"/>
      <w:u w:val="single"/>
    </w:rPr>
  </w:style>
  <w:style w:type="character" w:styleId="afa">
    <w:name w:val="FollowedHyperlink"/>
    <w:unhideWhenUsed/>
    <w:rsid w:val="0015187D"/>
    <w:rPr>
      <w:color w:val="800080"/>
      <w:u w:val="single"/>
    </w:rPr>
  </w:style>
  <w:style w:type="paragraph" w:customStyle="1" w:styleId="xl68">
    <w:name w:val="xl68"/>
    <w:basedOn w:val="a"/>
    <w:rsid w:val="0015187D"/>
    <w:pPr>
      <w:suppressAutoHyphens w:val="0"/>
      <w:spacing w:before="100" w:beforeAutospacing="1" w:after="100" w:afterAutospacing="1"/>
      <w:jc w:val="center"/>
    </w:pPr>
    <w:rPr>
      <w:lang w:eastAsia="ru-RU"/>
    </w:rPr>
  </w:style>
  <w:style w:type="paragraph" w:customStyle="1" w:styleId="xl69">
    <w:name w:val="xl69"/>
    <w:basedOn w:val="a"/>
    <w:rsid w:val="0015187D"/>
    <w:pPr>
      <w:suppressAutoHyphens w:val="0"/>
      <w:spacing w:before="100" w:beforeAutospacing="1" w:after="100" w:afterAutospacing="1"/>
    </w:pPr>
    <w:rPr>
      <w:lang w:eastAsia="ru-RU"/>
    </w:rPr>
  </w:style>
  <w:style w:type="paragraph" w:customStyle="1" w:styleId="xl70">
    <w:name w:val="xl70"/>
    <w:basedOn w:val="a"/>
    <w:rsid w:val="0015187D"/>
    <w:pPr>
      <w:suppressAutoHyphens w:val="0"/>
      <w:spacing w:before="100" w:beforeAutospacing="1" w:after="100" w:afterAutospacing="1"/>
    </w:pPr>
    <w:rPr>
      <w:u w:val="single"/>
      <w:lang w:eastAsia="ru-RU"/>
    </w:rPr>
  </w:style>
  <w:style w:type="paragraph" w:customStyle="1" w:styleId="xl71">
    <w:name w:val="xl71"/>
    <w:basedOn w:val="a"/>
    <w:rsid w:val="0015187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color w:val="000000"/>
      <w:lang w:eastAsia="ru-RU"/>
    </w:rPr>
  </w:style>
  <w:style w:type="paragraph" w:customStyle="1" w:styleId="xl72">
    <w:name w:val="xl72"/>
    <w:basedOn w:val="a"/>
    <w:rsid w:val="0015187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top"/>
    </w:pPr>
    <w:rPr>
      <w:color w:val="000000"/>
      <w:lang w:eastAsia="ru-RU"/>
    </w:rPr>
  </w:style>
  <w:style w:type="paragraph" w:customStyle="1" w:styleId="xl73">
    <w:name w:val="xl73"/>
    <w:basedOn w:val="a"/>
    <w:rsid w:val="0015187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top"/>
    </w:pPr>
    <w:rPr>
      <w:color w:val="000000"/>
      <w:lang w:eastAsia="ru-RU"/>
    </w:rPr>
  </w:style>
  <w:style w:type="paragraph" w:customStyle="1" w:styleId="xl74">
    <w:name w:val="xl74"/>
    <w:basedOn w:val="a"/>
    <w:rsid w:val="0015187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b/>
      <w:bCs/>
      <w:color w:val="000000"/>
      <w:lang w:eastAsia="ru-RU"/>
    </w:rPr>
  </w:style>
  <w:style w:type="numbering" w:customStyle="1" w:styleId="24">
    <w:name w:val="Нет списка2"/>
    <w:next w:val="a2"/>
    <w:uiPriority w:val="99"/>
    <w:semiHidden/>
    <w:unhideWhenUsed/>
    <w:rsid w:val="0015187D"/>
  </w:style>
  <w:style w:type="numbering" w:customStyle="1" w:styleId="31">
    <w:name w:val="Нет списка3"/>
    <w:next w:val="a2"/>
    <w:uiPriority w:val="99"/>
    <w:semiHidden/>
    <w:unhideWhenUsed/>
    <w:rsid w:val="0015187D"/>
  </w:style>
  <w:style w:type="numbering" w:customStyle="1" w:styleId="41">
    <w:name w:val="Нет списка4"/>
    <w:next w:val="a2"/>
    <w:uiPriority w:val="99"/>
    <w:semiHidden/>
    <w:unhideWhenUsed/>
    <w:rsid w:val="0015187D"/>
  </w:style>
  <w:style w:type="paragraph" w:customStyle="1" w:styleId="xl75">
    <w:name w:val="xl75"/>
    <w:basedOn w:val="a"/>
    <w:rsid w:val="0015187D"/>
    <w:pPr>
      <w:pBdr>
        <w:top w:val="single" w:sz="4" w:space="0" w:color="000000"/>
        <w:left w:val="single" w:sz="4" w:space="0" w:color="000000"/>
        <w:bottom w:val="single" w:sz="4" w:space="0" w:color="000000"/>
        <w:right w:val="single" w:sz="4" w:space="0" w:color="000000"/>
      </w:pBdr>
      <w:shd w:val="clear" w:color="000000" w:fill="FFFFFF"/>
      <w:suppressAutoHyphens w:val="0"/>
      <w:spacing w:before="100" w:beforeAutospacing="1" w:after="100" w:afterAutospacing="1"/>
      <w:jc w:val="right"/>
      <w:textAlignment w:val="top"/>
    </w:pPr>
    <w:rPr>
      <w:color w:val="000000"/>
      <w:lang w:eastAsia="ru-RU"/>
    </w:rPr>
  </w:style>
  <w:style w:type="paragraph" w:customStyle="1" w:styleId="xl76">
    <w:name w:val="xl76"/>
    <w:basedOn w:val="a"/>
    <w:rsid w:val="0015187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color w:val="000000"/>
      <w:lang w:eastAsia="ru-RU"/>
    </w:rPr>
  </w:style>
  <w:style w:type="paragraph" w:customStyle="1" w:styleId="xl77">
    <w:name w:val="xl77"/>
    <w:basedOn w:val="a"/>
    <w:rsid w:val="0015187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b/>
      <w:bCs/>
      <w:color w:val="000000"/>
      <w:lang w:eastAsia="ru-RU"/>
    </w:rPr>
  </w:style>
  <w:style w:type="paragraph" w:customStyle="1" w:styleId="xl78">
    <w:name w:val="xl78"/>
    <w:basedOn w:val="a"/>
    <w:rsid w:val="0015187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color w:val="000000"/>
      <w:lang w:eastAsia="ru-RU"/>
    </w:rPr>
  </w:style>
  <w:style w:type="paragraph" w:customStyle="1" w:styleId="xl79">
    <w:name w:val="xl79"/>
    <w:basedOn w:val="a"/>
    <w:rsid w:val="0015187D"/>
    <w:pPr>
      <w:pBdr>
        <w:top w:val="single" w:sz="4" w:space="0" w:color="000000"/>
        <w:left w:val="single" w:sz="4" w:space="0" w:color="000000"/>
        <w:bottom w:val="single" w:sz="4" w:space="0" w:color="000000"/>
        <w:right w:val="single" w:sz="4" w:space="0" w:color="000000"/>
      </w:pBdr>
      <w:shd w:val="clear" w:color="000000" w:fill="FFFFFF"/>
      <w:suppressAutoHyphens w:val="0"/>
      <w:spacing w:before="100" w:beforeAutospacing="1" w:after="100" w:afterAutospacing="1"/>
      <w:jc w:val="right"/>
      <w:textAlignment w:val="top"/>
    </w:pPr>
    <w:rPr>
      <w:color w:val="000000"/>
      <w:lang w:eastAsia="ru-RU"/>
    </w:rPr>
  </w:style>
  <w:style w:type="table" w:styleId="afb">
    <w:name w:val="Table Grid"/>
    <w:basedOn w:val="a1"/>
    <w:rsid w:val="0015187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List Paragraph"/>
    <w:basedOn w:val="a"/>
    <w:uiPriority w:val="34"/>
    <w:qFormat/>
    <w:rsid w:val="0015187D"/>
    <w:pPr>
      <w:suppressAutoHyphens w:val="0"/>
      <w:ind w:left="720"/>
      <w:contextualSpacing/>
    </w:pPr>
    <w:rPr>
      <w:sz w:val="20"/>
      <w:szCs w:val="20"/>
      <w:lang w:eastAsia="ru-RU"/>
    </w:rPr>
  </w:style>
  <w:style w:type="paragraph" w:styleId="afd">
    <w:name w:val="No Spacing"/>
    <w:uiPriority w:val="1"/>
    <w:qFormat/>
    <w:rsid w:val="0015187D"/>
    <w:rPr>
      <w:rFonts w:ascii="Times New Roman" w:eastAsia="Times New Roman" w:hAnsi="Times New Roman"/>
      <w:sz w:val="24"/>
      <w:szCs w:val="24"/>
    </w:rPr>
  </w:style>
  <w:style w:type="paragraph" w:styleId="afe">
    <w:name w:val="Normal (Web)"/>
    <w:basedOn w:val="a"/>
    <w:uiPriority w:val="99"/>
    <w:unhideWhenUsed/>
    <w:rsid w:val="00CD4930"/>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11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1408</Words>
  <Characters>8027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9417</CharactersWithSpaces>
  <SharedDoc>false</SharedDoc>
  <HLinks>
    <vt:vector size="6" baseType="variant">
      <vt:variant>
        <vt:i4>5832712</vt:i4>
      </vt:variant>
      <vt:variant>
        <vt:i4>0</vt:i4>
      </vt:variant>
      <vt:variant>
        <vt:i4>0</vt:i4>
      </vt:variant>
      <vt:variant>
        <vt:i4>5</vt:i4>
      </vt:variant>
      <vt:variant>
        <vt:lpwstr>consultantplus://offline/ref=2FA0D0E7D8A193BA30550345C0A70CE4BBBA8087E20C9DABAF13C6616BGFq5L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Кононова А.Е.</dc:creator>
  <cp:lastModifiedBy>1</cp:lastModifiedBy>
  <cp:revision>2</cp:revision>
  <cp:lastPrinted>2019-12-29T16:22:00Z</cp:lastPrinted>
  <dcterms:created xsi:type="dcterms:W3CDTF">2019-12-29T16:23:00Z</dcterms:created>
  <dcterms:modified xsi:type="dcterms:W3CDTF">2019-12-29T16:23:00Z</dcterms:modified>
</cp:coreProperties>
</file>